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34D1" w14:textId="77777777" w:rsidR="00BE03C0" w:rsidRDefault="00BE03C0" w:rsidP="00084B77">
      <w:pPr>
        <w:tabs>
          <w:tab w:val="left" w:pos="7797"/>
        </w:tabs>
        <w:rPr>
          <w:rFonts w:ascii="Arial" w:hAnsi="Arial" w:cs="Arial"/>
          <w:b/>
          <w:bCs/>
          <w:sz w:val="22"/>
          <w:szCs w:val="22"/>
        </w:rPr>
      </w:pPr>
    </w:p>
    <w:p w14:paraId="1DF6FD2F" w14:textId="02DD387D" w:rsidR="008B519D" w:rsidRPr="008B519D" w:rsidRDefault="008B519D" w:rsidP="008B519D">
      <w:pPr>
        <w:pStyle w:val="Title"/>
        <w:jc w:val="center"/>
        <w:rPr>
          <w:rFonts w:ascii="Calibri" w:eastAsia="MS Gothic" w:hAnsi="Calibri"/>
          <w:iCs/>
          <w:color w:val="000000"/>
          <w:lang w:eastAsia="ja-JP"/>
        </w:rPr>
      </w:pPr>
      <w:r w:rsidRPr="008B519D">
        <w:rPr>
          <w:rFonts w:ascii="Calibri" w:eastAsia="MS Gothic" w:hAnsi="Calibri"/>
          <w:iCs/>
          <w:color w:val="000000"/>
          <w:lang w:eastAsia="ja-JP"/>
        </w:rPr>
        <w:t>YEAR 1</w:t>
      </w:r>
      <w:r>
        <w:rPr>
          <w:rFonts w:ascii="Calibri" w:eastAsia="MS Gothic" w:hAnsi="Calibri"/>
          <w:iCs/>
          <w:color w:val="000000"/>
          <w:lang w:eastAsia="ja-JP"/>
        </w:rPr>
        <w:t>1</w:t>
      </w:r>
      <w:r w:rsidRPr="008B519D">
        <w:rPr>
          <w:rFonts w:ascii="Calibri" w:eastAsia="MS Gothic" w:hAnsi="Calibri"/>
          <w:iCs/>
          <w:color w:val="000000"/>
          <w:lang w:eastAsia="ja-JP"/>
        </w:rPr>
        <w:t xml:space="preserve"> – UNIT </w:t>
      </w:r>
      <w:r>
        <w:rPr>
          <w:rFonts w:ascii="Calibri" w:eastAsia="MS Gothic" w:hAnsi="Calibri"/>
          <w:iCs/>
          <w:color w:val="000000"/>
          <w:lang w:eastAsia="ja-JP"/>
        </w:rPr>
        <w:t>1</w:t>
      </w:r>
      <w:r w:rsidRPr="008B519D">
        <w:rPr>
          <w:rFonts w:ascii="Calibri" w:eastAsia="MS Gothic" w:hAnsi="Calibri"/>
          <w:iCs/>
          <w:color w:val="000000"/>
          <w:lang w:eastAsia="ja-JP"/>
        </w:rPr>
        <w:t xml:space="preserve"> EXAM - 2022</w:t>
      </w:r>
    </w:p>
    <w:p w14:paraId="275BAC59" w14:textId="77777777" w:rsidR="008B519D" w:rsidRPr="008B519D" w:rsidRDefault="008B519D" w:rsidP="008B519D">
      <w:pPr>
        <w:pBdr>
          <w:top w:val="single" w:sz="8" w:space="10" w:color="A7BFDE"/>
          <w:bottom w:val="single" w:sz="24" w:space="15" w:color="9BBB59"/>
        </w:pBdr>
        <w:jc w:val="center"/>
        <w:rPr>
          <w:rFonts w:ascii="Calibri" w:eastAsia="MS Gothic" w:hAnsi="Calibri"/>
          <w:b/>
          <w:iCs/>
          <w:color w:val="000000"/>
          <w:lang w:val="en-AU" w:eastAsia="ja-JP"/>
        </w:rPr>
      </w:pPr>
    </w:p>
    <w:p w14:paraId="02EF959F" w14:textId="77777777" w:rsidR="008B519D" w:rsidRPr="008B519D" w:rsidRDefault="008B519D" w:rsidP="008B519D">
      <w:pPr>
        <w:pBdr>
          <w:top w:val="single" w:sz="8" w:space="10" w:color="A7BFDE"/>
          <w:bottom w:val="single" w:sz="24" w:space="15" w:color="9BBB59"/>
        </w:pBdr>
        <w:jc w:val="center"/>
        <w:rPr>
          <w:rFonts w:ascii="Calibri" w:eastAsia="MS Gothic" w:hAnsi="Calibri"/>
          <w:b/>
          <w:iCs/>
          <w:color w:val="000000"/>
          <w:sz w:val="32"/>
          <w:szCs w:val="32"/>
          <w:lang w:val="en-AU" w:eastAsia="ja-JP"/>
        </w:rPr>
      </w:pPr>
      <w:r w:rsidRPr="008B519D">
        <w:rPr>
          <w:rFonts w:ascii="Calibri" w:eastAsia="MS Gothic" w:hAnsi="Calibri"/>
          <w:b/>
          <w:iCs/>
          <w:color w:val="000000"/>
          <w:sz w:val="32"/>
          <w:szCs w:val="32"/>
          <w:lang w:val="en-AU" w:eastAsia="ja-JP"/>
        </w:rPr>
        <w:t xml:space="preserve">COMMENTS, MARKING KEYS and </w:t>
      </w:r>
    </w:p>
    <w:p w14:paraId="3C4BAC95" w14:textId="77777777" w:rsidR="008B519D" w:rsidRPr="008B519D" w:rsidRDefault="008B519D" w:rsidP="008B519D">
      <w:pPr>
        <w:pBdr>
          <w:top w:val="single" w:sz="8" w:space="10" w:color="A7BFDE"/>
          <w:bottom w:val="single" w:sz="24" w:space="15" w:color="9BBB59"/>
        </w:pBdr>
        <w:jc w:val="center"/>
        <w:rPr>
          <w:rFonts w:ascii="Calibri" w:eastAsia="MS Gothic" w:hAnsi="Calibri"/>
          <w:b/>
          <w:iCs/>
          <w:color w:val="000000"/>
          <w:sz w:val="32"/>
          <w:szCs w:val="32"/>
          <w:lang w:val="en-AU" w:eastAsia="ja-JP"/>
        </w:rPr>
      </w:pPr>
      <w:r w:rsidRPr="008B519D">
        <w:rPr>
          <w:rFonts w:ascii="Calibri" w:eastAsia="MS Gothic" w:hAnsi="Calibri"/>
          <w:b/>
          <w:iCs/>
          <w:color w:val="000000"/>
          <w:sz w:val="32"/>
          <w:szCs w:val="32"/>
          <w:lang w:val="en-AU" w:eastAsia="ja-JP"/>
        </w:rPr>
        <w:t>SAMPLE ANSWERS</w:t>
      </w:r>
    </w:p>
    <w:p w14:paraId="3E28B655" w14:textId="77777777" w:rsidR="008B519D" w:rsidRPr="008B519D" w:rsidRDefault="008B519D" w:rsidP="008B519D">
      <w:pPr>
        <w:ind w:firstLine="360"/>
        <w:rPr>
          <w:rFonts w:ascii="Cambria" w:eastAsia="MS Mincho" w:hAnsi="Cambria" w:cs="Arial"/>
          <w:sz w:val="20"/>
          <w:szCs w:val="20"/>
          <w:lang w:val="en-AU" w:eastAsia="ja-JP"/>
        </w:rPr>
      </w:pPr>
    </w:p>
    <w:p w14:paraId="3AE7C26E" w14:textId="77777777" w:rsidR="008B519D" w:rsidRPr="008B519D" w:rsidRDefault="008B519D" w:rsidP="008B519D">
      <w:pPr>
        <w:rPr>
          <w:rFonts w:ascii="Arial" w:eastAsia="MS Mincho" w:hAnsi="Arial" w:cs="Arial"/>
          <w:b/>
          <w:sz w:val="18"/>
          <w:szCs w:val="18"/>
          <w:u w:val="single"/>
          <w:lang w:val="en-AU" w:eastAsia="ja-JP"/>
        </w:rPr>
      </w:pPr>
    </w:p>
    <w:p w14:paraId="681AD0D9" w14:textId="77777777" w:rsidR="008B519D" w:rsidRPr="008B519D" w:rsidRDefault="008B519D" w:rsidP="008B519D">
      <w:pPr>
        <w:rPr>
          <w:rFonts w:ascii="Arial" w:eastAsia="MS Mincho" w:hAnsi="Arial" w:cs="Arial"/>
          <w:b/>
          <w:sz w:val="18"/>
          <w:szCs w:val="18"/>
          <w:u w:val="single"/>
          <w:lang w:val="en-AU" w:eastAsia="ja-JP"/>
        </w:rPr>
      </w:pPr>
    </w:p>
    <w:p w14:paraId="67CAFB55" w14:textId="77777777" w:rsidR="008B519D" w:rsidRPr="008B519D" w:rsidRDefault="008B519D" w:rsidP="008B519D">
      <w:pPr>
        <w:rPr>
          <w:rFonts w:ascii="Arial" w:eastAsia="MS Mincho" w:hAnsi="Arial" w:cs="Arial"/>
          <w:b/>
          <w:sz w:val="18"/>
          <w:szCs w:val="18"/>
          <w:u w:val="single"/>
          <w:lang w:val="en-AU" w:eastAsia="ja-JP"/>
        </w:rPr>
      </w:pPr>
      <w:r w:rsidRPr="008B519D">
        <w:rPr>
          <w:rFonts w:ascii="Arial" w:eastAsia="MS Mincho" w:hAnsi="Arial" w:cs="Arial"/>
          <w:b/>
          <w:sz w:val="18"/>
          <w:szCs w:val="18"/>
          <w:u w:val="single"/>
          <w:lang w:val="en-AU" w:eastAsia="ja-JP"/>
        </w:rPr>
        <w:t>STATISTICS</w:t>
      </w:r>
    </w:p>
    <w:p w14:paraId="7118D84C" w14:textId="77777777" w:rsidR="008B519D" w:rsidRPr="008B519D" w:rsidRDefault="008B519D" w:rsidP="008B519D">
      <w:pPr>
        <w:ind w:firstLine="360"/>
        <w:rPr>
          <w:rFonts w:ascii="Cambria" w:eastAsia="MS Mincho" w:hAnsi="Cambria" w:cs="Arial"/>
          <w:b/>
          <w:sz w:val="20"/>
          <w:szCs w:val="20"/>
          <w:u w:val="single"/>
          <w:lang w:val="en-AU" w:eastAsia="ja-JP"/>
        </w:rPr>
      </w:pPr>
    </w:p>
    <w:tbl>
      <w:tblPr>
        <w:tblStyle w:val="TableGrid8"/>
        <w:tblW w:w="0" w:type="auto"/>
        <w:tblLook w:val="04A0" w:firstRow="1" w:lastRow="0" w:firstColumn="1" w:lastColumn="0" w:noHBand="0" w:noVBand="1"/>
      </w:tblPr>
      <w:tblGrid>
        <w:gridCol w:w="5240"/>
        <w:gridCol w:w="4043"/>
      </w:tblGrid>
      <w:tr w:rsidR="008B519D" w:rsidRPr="008B519D" w14:paraId="0737918E" w14:textId="77777777" w:rsidTr="0046410B">
        <w:tc>
          <w:tcPr>
            <w:tcW w:w="5240" w:type="dxa"/>
            <w:vAlign w:val="center"/>
          </w:tcPr>
          <w:p w14:paraId="612ED571" w14:textId="77777777" w:rsidR="008B519D" w:rsidRPr="008B519D" w:rsidRDefault="008B519D" w:rsidP="008B519D">
            <w:pPr>
              <w:rPr>
                <w:rFonts w:ascii="Arial" w:eastAsia="MS Mincho" w:hAnsi="Arial" w:cs="Arial"/>
                <w:b/>
                <w:sz w:val="18"/>
                <w:szCs w:val="18"/>
              </w:rPr>
            </w:pPr>
          </w:p>
          <w:p w14:paraId="5CBF3760" w14:textId="77777777" w:rsidR="008B519D" w:rsidRPr="008B519D" w:rsidRDefault="008B519D" w:rsidP="008B519D">
            <w:pPr>
              <w:rPr>
                <w:rFonts w:ascii="Arial" w:eastAsia="MS Mincho" w:hAnsi="Arial" w:cs="Arial"/>
                <w:b/>
                <w:sz w:val="18"/>
                <w:szCs w:val="18"/>
              </w:rPr>
            </w:pPr>
            <w:r w:rsidRPr="008B519D">
              <w:rPr>
                <w:rFonts w:ascii="Arial" w:eastAsia="MS Mincho" w:hAnsi="Arial" w:cs="Arial"/>
                <w:b/>
                <w:sz w:val="18"/>
                <w:szCs w:val="18"/>
              </w:rPr>
              <w:t>OVERALL AVERAGE</w:t>
            </w:r>
          </w:p>
          <w:p w14:paraId="2EBC4A39" w14:textId="77777777" w:rsidR="008B519D" w:rsidRPr="008B519D" w:rsidRDefault="008B519D" w:rsidP="008B519D">
            <w:pPr>
              <w:rPr>
                <w:rFonts w:ascii="Arial" w:eastAsia="MS Mincho" w:hAnsi="Arial" w:cs="Arial"/>
                <w:b/>
                <w:sz w:val="18"/>
                <w:szCs w:val="18"/>
              </w:rPr>
            </w:pPr>
          </w:p>
        </w:tc>
        <w:tc>
          <w:tcPr>
            <w:tcW w:w="4043" w:type="dxa"/>
            <w:vAlign w:val="center"/>
          </w:tcPr>
          <w:p w14:paraId="08783936" w14:textId="25A76855" w:rsidR="008B519D" w:rsidRPr="008B519D" w:rsidRDefault="00B404E1" w:rsidP="00B404E1">
            <w:pPr>
              <w:rPr>
                <w:rFonts w:ascii="Arial" w:eastAsia="MS Mincho" w:hAnsi="Arial" w:cs="Arial"/>
                <w:b/>
                <w:color w:val="FF0000"/>
                <w:sz w:val="18"/>
                <w:szCs w:val="18"/>
              </w:rPr>
            </w:pPr>
            <w:r>
              <w:rPr>
                <w:rFonts w:ascii="Arial" w:eastAsia="MS Mincho" w:hAnsi="Arial" w:cs="Arial"/>
                <w:b/>
                <w:color w:val="FF0000"/>
                <w:sz w:val="18"/>
                <w:szCs w:val="18"/>
              </w:rPr>
              <w:t>67%</w:t>
            </w:r>
          </w:p>
        </w:tc>
      </w:tr>
      <w:tr w:rsidR="008B519D" w:rsidRPr="008B519D" w14:paraId="37BEE435" w14:textId="77777777" w:rsidTr="0046410B">
        <w:tc>
          <w:tcPr>
            <w:tcW w:w="5240" w:type="dxa"/>
            <w:vAlign w:val="center"/>
          </w:tcPr>
          <w:p w14:paraId="79D7AC41" w14:textId="77777777" w:rsidR="008B519D" w:rsidRPr="008B519D" w:rsidRDefault="008B519D" w:rsidP="008B519D">
            <w:pPr>
              <w:rPr>
                <w:rFonts w:ascii="Arial" w:eastAsia="MS Mincho" w:hAnsi="Arial" w:cs="Arial"/>
                <w:b/>
                <w:sz w:val="18"/>
                <w:szCs w:val="18"/>
              </w:rPr>
            </w:pPr>
            <w:r w:rsidRPr="008B519D">
              <w:rPr>
                <w:rFonts w:ascii="Arial" w:eastAsia="MS Mincho" w:hAnsi="Arial" w:cs="Arial"/>
                <w:b/>
                <w:sz w:val="18"/>
                <w:szCs w:val="18"/>
              </w:rPr>
              <w:t xml:space="preserve">SECTION </w:t>
            </w:r>
            <w:proofErr w:type="gramStart"/>
            <w:r w:rsidRPr="008B519D">
              <w:rPr>
                <w:rFonts w:ascii="Arial" w:eastAsia="MS Mincho" w:hAnsi="Arial" w:cs="Arial"/>
                <w:b/>
                <w:sz w:val="18"/>
                <w:szCs w:val="18"/>
              </w:rPr>
              <w:t>ONE  :</w:t>
            </w:r>
            <w:proofErr w:type="gramEnd"/>
            <w:r w:rsidRPr="008B519D">
              <w:rPr>
                <w:rFonts w:ascii="Arial" w:eastAsia="MS Mincho" w:hAnsi="Arial" w:cs="Arial"/>
                <w:b/>
                <w:sz w:val="18"/>
                <w:szCs w:val="18"/>
              </w:rPr>
              <w:t xml:space="preserve"> Multiple Choice : AVERAGE</w:t>
            </w:r>
          </w:p>
        </w:tc>
        <w:tc>
          <w:tcPr>
            <w:tcW w:w="4043" w:type="dxa"/>
            <w:vAlign w:val="center"/>
          </w:tcPr>
          <w:p w14:paraId="61F8383E" w14:textId="77777777" w:rsidR="008B519D" w:rsidRDefault="008B519D" w:rsidP="008B519D">
            <w:pPr>
              <w:jc w:val="center"/>
              <w:rPr>
                <w:rFonts w:ascii="Arial" w:eastAsia="MS Mincho" w:hAnsi="Arial" w:cs="Arial"/>
                <w:b/>
                <w:color w:val="FF0000"/>
                <w:sz w:val="18"/>
                <w:szCs w:val="18"/>
              </w:rPr>
            </w:pPr>
          </w:p>
          <w:p w14:paraId="7DD2B956" w14:textId="5F7DFBD6" w:rsidR="009511F9" w:rsidRPr="008B519D" w:rsidRDefault="002A6EF9" w:rsidP="002A6EF9">
            <w:pPr>
              <w:rPr>
                <w:rFonts w:ascii="Arial" w:eastAsia="MS Mincho" w:hAnsi="Arial" w:cs="Arial"/>
                <w:b/>
                <w:color w:val="FF0000"/>
                <w:sz w:val="18"/>
                <w:szCs w:val="18"/>
              </w:rPr>
            </w:pPr>
            <w:r>
              <w:rPr>
                <w:rFonts w:ascii="Arial" w:eastAsia="MS Mincho" w:hAnsi="Arial" w:cs="Arial"/>
                <w:b/>
                <w:color w:val="FF0000"/>
                <w:sz w:val="18"/>
                <w:szCs w:val="18"/>
              </w:rPr>
              <w:t xml:space="preserve">18/24 </w:t>
            </w:r>
            <w:r w:rsidR="00B404E1">
              <w:rPr>
                <w:rFonts w:ascii="Arial" w:eastAsia="MS Mincho" w:hAnsi="Arial" w:cs="Arial"/>
                <w:b/>
                <w:color w:val="FF0000"/>
                <w:sz w:val="18"/>
                <w:szCs w:val="18"/>
              </w:rPr>
              <w:t>(</w:t>
            </w:r>
            <w:r>
              <w:rPr>
                <w:rFonts w:ascii="Arial" w:eastAsia="MS Mincho" w:hAnsi="Arial" w:cs="Arial"/>
                <w:b/>
                <w:color w:val="FF0000"/>
                <w:sz w:val="18"/>
                <w:szCs w:val="18"/>
              </w:rPr>
              <w:t>75%</w:t>
            </w:r>
            <w:r w:rsidR="00B404E1">
              <w:rPr>
                <w:rFonts w:ascii="Arial" w:eastAsia="MS Mincho" w:hAnsi="Arial" w:cs="Arial"/>
                <w:b/>
                <w:color w:val="FF0000"/>
                <w:sz w:val="18"/>
                <w:szCs w:val="18"/>
              </w:rPr>
              <w:t>)</w:t>
            </w:r>
          </w:p>
          <w:p w14:paraId="30974F03" w14:textId="77777777" w:rsidR="008B519D" w:rsidRPr="008B519D" w:rsidRDefault="008B519D" w:rsidP="008B519D">
            <w:pPr>
              <w:jc w:val="center"/>
              <w:rPr>
                <w:rFonts w:ascii="Arial" w:eastAsia="MS Mincho" w:hAnsi="Arial" w:cs="Arial"/>
                <w:b/>
                <w:color w:val="FF0000"/>
                <w:sz w:val="18"/>
                <w:szCs w:val="18"/>
              </w:rPr>
            </w:pPr>
          </w:p>
        </w:tc>
      </w:tr>
      <w:tr w:rsidR="008B519D" w:rsidRPr="008B519D" w14:paraId="7B18F907" w14:textId="77777777" w:rsidTr="0046410B">
        <w:tc>
          <w:tcPr>
            <w:tcW w:w="5240" w:type="dxa"/>
            <w:vAlign w:val="center"/>
          </w:tcPr>
          <w:p w14:paraId="31458EFC" w14:textId="77777777" w:rsidR="008B519D" w:rsidRPr="008B519D" w:rsidRDefault="008B519D" w:rsidP="008B519D">
            <w:pPr>
              <w:rPr>
                <w:rFonts w:ascii="Arial" w:eastAsia="MS Mincho" w:hAnsi="Arial" w:cs="Arial"/>
                <w:b/>
                <w:sz w:val="18"/>
                <w:szCs w:val="18"/>
              </w:rPr>
            </w:pPr>
            <w:r w:rsidRPr="008B519D">
              <w:rPr>
                <w:rFonts w:ascii="Arial" w:eastAsia="MS Mincho" w:hAnsi="Arial" w:cs="Arial"/>
                <w:b/>
                <w:sz w:val="18"/>
                <w:szCs w:val="18"/>
              </w:rPr>
              <w:t xml:space="preserve">SECTION </w:t>
            </w:r>
            <w:proofErr w:type="gramStart"/>
            <w:r w:rsidRPr="008B519D">
              <w:rPr>
                <w:rFonts w:ascii="Arial" w:eastAsia="MS Mincho" w:hAnsi="Arial" w:cs="Arial"/>
                <w:b/>
                <w:sz w:val="18"/>
                <w:szCs w:val="18"/>
              </w:rPr>
              <w:t>TWO :</w:t>
            </w:r>
            <w:proofErr w:type="gramEnd"/>
            <w:r w:rsidRPr="008B519D">
              <w:rPr>
                <w:rFonts w:ascii="Arial" w:eastAsia="MS Mincho" w:hAnsi="Arial" w:cs="Arial"/>
                <w:b/>
                <w:sz w:val="18"/>
                <w:szCs w:val="18"/>
              </w:rPr>
              <w:t xml:space="preserve"> Data Interpretation: AVERAGE</w:t>
            </w:r>
          </w:p>
        </w:tc>
        <w:tc>
          <w:tcPr>
            <w:tcW w:w="4043" w:type="dxa"/>
            <w:vAlign w:val="center"/>
          </w:tcPr>
          <w:p w14:paraId="548B2932" w14:textId="7D6A6584" w:rsidR="008B519D" w:rsidRPr="008B519D" w:rsidRDefault="00EA0991" w:rsidP="008A51EA">
            <w:pPr>
              <w:rPr>
                <w:rFonts w:ascii="Arial" w:eastAsia="MS Mincho" w:hAnsi="Arial" w:cs="Arial"/>
                <w:b/>
                <w:color w:val="FF0000"/>
                <w:sz w:val="18"/>
                <w:szCs w:val="18"/>
              </w:rPr>
            </w:pPr>
            <w:r>
              <w:rPr>
                <w:rFonts w:ascii="Arial" w:eastAsia="MS Mincho" w:hAnsi="Arial" w:cs="Arial"/>
                <w:b/>
                <w:color w:val="FF0000"/>
                <w:sz w:val="18"/>
                <w:szCs w:val="18"/>
              </w:rPr>
              <w:t>7/12 (</w:t>
            </w:r>
            <w:r w:rsidR="008A51EA">
              <w:rPr>
                <w:rFonts w:ascii="Arial" w:eastAsia="MS Mincho" w:hAnsi="Arial" w:cs="Arial"/>
                <w:b/>
                <w:color w:val="FF0000"/>
                <w:sz w:val="18"/>
                <w:szCs w:val="18"/>
              </w:rPr>
              <w:t>60%)</w:t>
            </w:r>
          </w:p>
          <w:p w14:paraId="2C84BB7A" w14:textId="77777777" w:rsidR="008B519D" w:rsidRPr="008B519D" w:rsidRDefault="008B519D" w:rsidP="008B519D">
            <w:pPr>
              <w:jc w:val="center"/>
              <w:rPr>
                <w:rFonts w:ascii="Arial" w:eastAsia="MS Mincho" w:hAnsi="Arial" w:cs="Arial"/>
                <w:b/>
                <w:color w:val="FF0000"/>
                <w:sz w:val="18"/>
                <w:szCs w:val="18"/>
              </w:rPr>
            </w:pPr>
          </w:p>
        </w:tc>
      </w:tr>
      <w:tr w:rsidR="008B519D" w:rsidRPr="008B519D" w14:paraId="3E68CC17" w14:textId="77777777" w:rsidTr="0046410B">
        <w:tc>
          <w:tcPr>
            <w:tcW w:w="5240" w:type="dxa"/>
            <w:vAlign w:val="center"/>
          </w:tcPr>
          <w:p w14:paraId="08168D37" w14:textId="77777777" w:rsidR="008B519D" w:rsidRPr="008B519D" w:rsidRDefault="008B519D" w:rsidP="008B519D">
            <w:pPr>
              <w:rPr>
                <w:rFonts w:ascii="Arial" w:eastAsia="MS Mincho" w:hAnsi="Arial" w:cs="Arial"/>
                <w:b/>
                <w:sz w:val="18"/>
                <w:szCs w:val="18"/>
              </w:rPr>
            </w:pPr>
            <w:r w:rsidRPr="008B519D">
              <w:rPr>
                <w:rFonts w:ascii="Arial" w:eastAsia="MS Mincho" w:hAnsi="Arial" w:cs="Arial"/>
                <w:b/>
                <w:sz w:val="18"/>
                <w:szCs w:val="18"/>
              </w:rPr>
              <w:t>SECTION THREE: Extended Answer: AVERAGE</w:t>
            </w:r>
          </w:p>
        </w:tc>
        <w:tc>
          <w:tcPr>
            <w:tcW w:w="4043" w:type="dxa"/>
            <w:vAlign w:val="center"/>
          </w:tcPr>
          <w:p w14:paraId="64341A45" w14:textId="0DAAD061" w:rsidR="008B519D" w:rsidRPr="008B519D" w:rsidRDefault="00B404E1" w:rsidP="008D167C">
            <w:pPr>
              <w:rPr>
                <w:rFonts w:ascii="Arial" w:eastAsia="MS Mincho" w:hAnsi="Arial" w:cs="Arial"/>
                <w:b/>
                <w:color w:val="FF0000"/>
                <w:sz w:val="18"/>
                <w:szCs w:val="18"/>
              </w:rPr>
            </w:pPr>
            <w:r>
              <w:rPr>
                <w:rFonts w:ascii="Arial" w:eastAsia="MS Mincho" w:hAnsi="Arial" w:cs="Arial"/>
                <w:b/>
                <w:color w:val="FF0000"/>
                <w:sz w:val="18"/>
                <w:szCs w:val="18"/>
              </w:rPr>
              <w:t>14/20 (69%)</w:t>
            </w:r>
          </w:p>
          <w:p w14:paraId="7103EB5A" w14:textId="77777777" w:rsidR="008B519D" w:rsidRPr="008B519D" w:rsidRDefault="008B519D" w:rsidP="008B519D">
            <w:pPr>
              <w:jc w:val="center"/>
              <w:rPr>
                <w:rFonts w:ascii="Arial" w:eastAsia="MS Mincho" w:hAnsi="Arial" w:cs="Arial"/>
                <w:b/>
                <w:color w:val="FF0000"/>
                <w:sz w:val="18"/>
                <w:szCs w:val="18"/>
              </w:rPr>
            </w:pPr>
          </w:p>
        </w:tc>
      </w:tr>
    </w:tbl>
    <w:p w14:paraId="556A5383" w14:textId="77777777" w:rsidR="008B519D" w:rsidRPr="008B519D" w:rsidRDefault="008B519D" w:rsidP="008B519D">
      <w:pPr>
        <w:ind w:firstLine="360"/>
        <w:rPr>
          <w:rFonts w:ascii="Cambria" w:eastAsia="MS Mincho" w:hAnsi="Cambria" w:cs="Arial"/>
          <w:b/>
          <w:sz w:val="20"/>
          <w:szCs w:val="20"/>
          <w:u w:val="single"/>
          <w:lang w:val="en-AU" w:eastAsia="ja-JP"/>
        </w:rPr>
      </w:pPr>
    </w:p>
    <w:p w14:paraId="6B12BB87" w14:textId="77777777" w:rsidR="008B519D" w:rsidRPr="008B519D" w:rsidRDefault="008B519D" w:rsidP="008B519D">
      <w:pPr>
        <w:rPr>
          <w:rFonts w:ascii="Arial" w:eastAsia="MS Mincho" w:hAnsi="Arial" w:cs="Arial"/>
          <w:b/>
          <w:color w:val="FF0000"/>
          <w:sz w:val="18"/>
          <w:szCs w:val="18"/>
          <w:u w:val="single"/>
          <w:lang w:val="en-AU" w:eastAsia="ja-JP"/>
        </w:rPr>
      </w:pPr>
    </w:p>
    <w:p w14:paraId="48B11C4F" w14:textId="77777777" w:rsidR="008B519D" w:rsidRPr="008B519D" w:rsidRDefault="008B519D" w:rsidP="008B519D">
      <w:pPr>
        <w:rPr>
          <w:rFonts w:ascii="Arial" w:eastAsia="MS Mincho" w:hAnsi="Arial" w:cs="Arial"/>
          <w:b/>
          <w:color w:val="FF0000"/>
          <w:sz w:val="18"/>
          <w:szCs w:val="18"/>
          <w:u w:val="single"/>
          <w:lang w:val="en-AU" w:eastAsia="ja-JP"/>
        </w:rPr>
      </w:pPr>
    </w:p>
    <w:p w14:paraId="4D97DCB0" w14:textId="77777777" w:rsidR="008B519D" w:rsidRPr="008B519D" w:rsidRDefault="008B519D" w:rsidP="008B519D">
      <w:pPr>
        <w:rPr>
          <w:rFonts w:ascii="Arial" w:eastAsia="MS Mincho" w:hAnsi="Arial" w:cs="Arial"/>
          <w:b/>
          <w:color w:val="FF0000"/>
          <w:sz w:val="20"/>
          <w:szCs w:val="20"/>
          <w:u w:val="single"/>
          <w:lang w:val="en-AU" w:eastAsia="ja-JP"/>
        </w:rPr>
      </w:pPr>
      <w:r w:rsidRPr="008B519D">
        <w:rPr>
          <w:rFonts w:ascii="Arial" w:eastAsia="MS Mincho" w:hAnsi="Arial" w:cs="Arial"/>
          <w:b/>
          <w:color w:val="FF0000"/>
          <w:sz w:val="20"/>
          <w:szCs w:val="20"/>
          <w:u w:val="single"/>
          <w:lang w:val="en-AU" w:eastAsia="ja-JP"/>
        </w:rPr>
        <w:t>OVERALL COMMENTS</w:t>
      </w:r>
    </w:p>
    <w:p w14:paraId="55FA2B8C" w14:textId="77777777" w:rsidR="008B519D" w:rsidRPr="008B519D" w:rsidRDefault="008B519D" w:rsidP="008B519D">
      <w:pPr>
        <w:rPr>
          <w:rFonts w:ascii="Arial" w:eastAsia="MS Mincho" w:hAnsi="Arial" w:cs="Arial"/>
          <w:b/>
          <w:color w:val="FF0000"/>
          <w:sz w:val="18"/>
          <w:szCs w:val="18"/>
          <w:u w:val="single"/>
          <w:lang w:val="en-AU" w:eastAsia="ja-JP"/>
        </w:rPr>
      </w:pPr>
    </w:p>
    <w:p w14:paraId="79656B01" w14:textId="77777777" w:rsidR="008B519D" w:rsidRPr="008B519D" w:rsidRDefault="008B519D" w:rsidP="008B519D">
      <w:pPr>
        <w:contextualSpacing/>
        <w:rPr>
          <w:rFonts w:ascii="Arial" w:eastAsia="MS Mincho" w:hAnsi="Arial" w:cs="Arial"/>
          <w:b/>
          <w:color w:val="FF0000"/>
          <w:sz w:val="18"/>
          <w:szCs w:val="18"/>
          <w:lang w:val="en-AU" w:eastAsia="ja-JP"/>
        </w:rPr>
      </w:pPr>
    </w:p>
    <w:p w14:paraId="42C6FAB3" w14:textId="77777777" w:rsidR="008B519D" w:rsidRPr="008B519D" w:rsidRDefault="008B519D" w:rsidP="008B519D">
      <w:pPr>
        <w:contextualSpacing/>
        <w:rPr>
          <w:rFonts w:ascii="Arial" w:eastAsia="MS Mincho" w:hAnsi="Arial" w:cs="Arial"/>
          <w:b/>
          <w:color w:val="FF0000"/>
          <w:sz w:val="18"/>
          <w:szCs w:val="18"/>
          <w:lang w:val="en-AU" w:eastAsia="ja-JP"/>
        </w:rPr>
      </w:pPr>
      <w:r w:rsidRPr="008B519D">
        <w:rPr>
          <w:rFonts w:ascii="Arial" w:eastAsia="MS Mincho" w:hAnsi="Arial" w:cs="Arial"/>
          <w:b/>
          <w:color w:val="FF0000"/>
          <w:sz w:val="18"/>
          <w:szCs w:val="18"/>
          <w:lang w:val="en-AU" w:eastAsia="ja-JP"/>
        </w:rPr>
        <w:t>What was good</w:t>
      </w:r>
    </w:p>
    <w:p w14:paraId="39C4E155" w14:textId="6078BA65" w:rsidR="008D167C" w:rsidRPr="00C1378C" w:rsidRDefault="002A059E" w:rsidP="0059531B">
      <w:pPr>
        <w:pStyle w:val="ListParagraph"/>
        <w:numPr>
          <w:ilvl w:val="0"/>
          <w:numId w:val="80"/>
        </w:numPr>
        <w:rPr>
          <w:rFonts w:ascii="Arial" w:eastAsia="MS Mincho" w:hAnsi="Arial" w:cs="Arial"/>
          <w:color w:val="FF0000"/>
          <w:sz w:val="18"/>
          <w:szCs w:val="18"/>
          <w:lang w:val="en-AU" w:eastAsia="ja-JP"/>
        </w:rPr>
      </w:pPr>
      <w:r w:rsidRPr="00C1378C">
        <w:rPr>
          <w:rFonts w:ascii="Arial" w:eastAsia="MS Mincho" w:hAnsi="Arial" w:cs="Arial"/>
          <w:color w:val="FF0000"/>
          <w:sz w:val="18"/>
          <w:szCs w:val="18"/>
          <w:lang w:val="en-AU" w:eastAsia="ja-JP"/>
        </w:rPr>
        <w:t>Multiple choice was good</w:t>
      </w:r>
    </w:p>
    <w:p w14:paraId="41B5EA3E" w14:textId="47290F08" w:rsidR="002A059E" w:rsidRPr="00C1378C" w:rsidRDefault="002A059E" w:rsidP="0059531B">
      <w:pPr>
        <w:pStyle w:val="ListParagraph"/>
        <w:numPr>
          <w:ilvl w:val="0"/>
          <w:numId w:val="80"/>
        </w:numPr>
        <w:rPr>
          <w:rFonts w:ascii="Arial" w:eastAsia="MS Mincho" w:hAnsi="Arial" w:cs="Arial"/>
          <w:color w:val="FF0000"/>
          <w:sz w:val="18"/>
          <w:szCs w:val="18"/>
          <w:lang w:val="en-AU" w:eastAsia="ja-JP"/>
        </w:rPr>
      </w:pPr>
      <w:r w:rsidRPr="00C1378C">
        <w:rPr>
          <w:rFonts w:ascii="Arial" w:eastAsia="MS Mincho" w:hAnsi="Arial" w:cs="Arial"/>
          <w:color w:val="FF0000"/>
          <w:sz w:val="18"/>
          <w:szCs w:val="18"/>
          <w:lang w:val="en-AU" w:eastAsia="ja-JP"/>
        </w:rPr>
        <w:t xml:space="preserve">Models were excellent </w:t>
      </w:r>
      <w:proofErr w:type="gramStart"/>
      <w:r w:rsidRPr="00C1378C">
        <w:rPr>
          <w:rFonts w:ascii="Arial" w:eastAsia="MS Mincho" w:hAnsi="Arial" w:cs="Arial"/>
          <w:color w:val="FF0000"/>
          <w:sz w:val="18"/>
          <w:szCs w:val="18"/>
          <w:lang w:val="en-AU" w:eastAsia="ja-JP"/>
        </w:rPr>
        <w:t>on the whole</w:t>
      </w:r>
      <w:proofErr w:type="gramEnd"/>
      <w:r w:rsidRPr="00C1378C">
        <w:rPr>
          <w:rFonts w:ascii="Arial" w:eastAsia="MS Mincho" w:hAnsi="Arial" w:cs="Arial"/>
          <w:color w:val="FF0000"/>
          <w:sz w:val="18"/>
          <w:szCs w:val="18"/>
          <w:lang w:val="en-AU" w:eastAsia="ja-JP"/>
        </w:rPr>
        <w:t xml:space="preserve"> </w:t>
      </w:r>
    </w:p>
    <w:p w14:paraId="78F462EB" w14:textId="77777777" w:rsidR="008B519D" w:rsidRPr="008B519D" w:rsidRDefault="008B519D" w:rsidP="008B519D">
      <w:pPr>
        <w:ind w:left="360"/>
        <w:contextualSpacing/>
        <w:rPr>
          <w:rFonts w:ascii="Arial" w:eastAsia="MS Mincho" w:hAnsi="Arial" w:cs="Arial"/>
          <w:b/>
          <w:color w:val="FF0000"/>
          <w:sz w:val="18"/>
          <w:szCs w:val="18"/>
          <w:lang w:val="en-AU" w:eastAsia="ja-JP"/>
        </w:rPr>
      </w:pPr>
    </w:p>
    <w:p w14:paraId="30291E53" w14:textId="77777777" w:rsidR="008B519D" w:rsidRPr="008B519D" w:rsidRDefault="008B519D" w:rsidP="008B519D">
      <w:pPr>
        <w:rPr>
          <w:rFonts w:ascii="Arial" w:eastAsia="MS Mincho" w:hAnsi="Arial" w:cs="Arial"/>
          <w:b/>
          <w:color w:val="FF0000"/>
          <w:sz w:val="18"/>
          <w:szCs w:val="18"/>
          <w:lang w:val="en-AU" w:eastAsia="ja-JP"/>
        </w:rPr>
      </w:pPr>
    </w:p>
    <w:p w14:paraId="347D2BF2" w14:textId="77777777" w:rsidR="008B519D" w:rsidRPr="008B519D" w:rsidRDefault="008B519D" w:rsidP="008B519D">
      <w:pPr>
        <w:rPr>
          <w:rFonts w:ascii="Arial" w:eastAsia="MS Mincho" w:hAnsi="Arial" w:cs="Arial"/>
          <w:b/>
          <w:color w:val="FF0000"/>
          <w:sz w:val="18"/>
          <w:szCs w:val="18"/>
          <w:lang w:val="en-AU" w:eastAsia="ja-JP"/>
        </w:rPr>
      </w:pPr>
      <w:r w:rsidRPr="008B519D">
        <w:rPr>
          <w:rFonts w:ascii="Arial" w:eastAsia="MS Mincho" w:hAnsi="Arial" w:cs="Arial"/>
          <w:b/>
          <w:color w:val="FF0000"/>
          <w:sz w:val="18"/>
          <w:szCs w:val="18"/>
          <w:lang w:val="en-AU" w:eastAsia="ja-JP"/>
        </w:rPr>
        <w:t>What could be better</w:t>
      </w:r>
    </w:p>
    <w:p w14:paraId="52654CD2" w14:textId="6337C326" w:rsidR="002A059E" w:rsidRPr="00C1378C" w:rsidRDefault="002A059E" w:rsidP="0059531B">
      <w:pPr>
        <w:pStyle w:val="ListParagraph"/>
        <w:numPr>
          <w:ilvl w:val="0"/>
          <w:numId w:val="81"/>
        </w:numPr>
        <w:rPr>
          <w:rFonts w:ascii="Arial" w:eastAsia="MS Mincho" w:hAnsi="Arial" w:cs="Arial"/>
          <w:color w:val="FF0000"/>
          <w:sz w:val="18"/>
          <w:szCs w:val="18"/>
          <w:lang w:val="en-AU" w:eastAsia="ja-JP"/>
        </w:rPr>
      </w:pPr>
      <w:r w:rsidRPr="00C1378C">
        <w:rPr>
          <w:rFonts w:ascii="Arial" w:eastAsia="MS Mincho" w:hAnsi="Arial" w:cs="Arial"/>
          <w:color w:val="FF0000"/>
          <w:sz w:val="18"/>
          <w:szCs w:val="18"/>
          <w:lang w:val="en-AU" w:eastAsia="ja-JP"/>
        </w:rPr>
        <w:t xml:space="preserve">All the definition work lacked precision and </w:t>
      </w:r>
      <w:r w:rsidR="00AF5A5E" w:rsidRPr="00C1378C">
        <w:rPr>
          <w:rFonts w:ascii="Arial" w:eastAsia="MS Mincho" w:hAnsi="Arial" w:cs="Arial"/>
          <w:color w:val="FF0000"/>
          <w:sz w:val="18"/>
          <w:szCs w:val="18"/>
          <w:lang w:val="en-AU" w:eastAsia="ja-JP"/>
        </w:rPr>
        <w:t>not rigorous enough</w:t>
      </w:r>
    </w:p>
    <w:p w14:paraId="40E13E80" w14:textId="1FF8D1F1" w:rsidR="00AF5A5E" w:rsidRPr="00C1378C" w:rsidRDefault="00AF5A5E" w:rsidP="0059531B">
      <w:pPr>
        <w:pStyle w:val="ListParagraph"/>
        <w:numPr>
          <w:ilvl w:val="0"/>
          <w:numId w:val="81"/>
        </w:numPr>
        <w:rPr>
          <w:rFonts w:ascii="Arial" w:eastAsia="MS Mincho" w:hAnsi="Arial" w:cs="Arial"/>
          <w:color w:val="FF0000"/>
          <w:sz w:val="18"/>
          <w:szCs w:val="18"/>
          <w:lang w:val="en-AU" w:eastAsia="ja-JP"/>
        </w:rPr>
      </w:pPr>
      <w:r w:rsidRPr="00C1378C">
        <w:rPr>
          <w:rFonts w:ascii="Arial" w:eastAsia="MS Mincho" w:hAnsi="Arial" w:cs="Arial"/>
          <w:color w:val="FF0000"/>
          <w:sz w:val="18"/>
          <w:szCs w:val="18"/>
          <w:lang w:val="en-AU" w:eastAsia="ja-JP"/>
        </w:rPr>
        <w:t>Use of terminology</w:t>
      </w:r>
    </w:p>
    <w:p w14:paraId="772DFC10" w14:textId="348FBE25" w:rsidR="00AF5A5E" w:rsidRDefault="00C1378C" w:rsidP="0059531B">
      <w:pPr>
        <w:pStyle w:val="ListParagraph"/>
        <w:numPr>
          <w:ilvl w:val="0"/>
          <w:numId w:val="81"/>
        </w:numPr>
        <w:rPr>
          <w:rFonts w:ascii="Arial" w:eastAsia="MS Mincho" w:hAnsi="Arial" w:cs="Arial"/>
          <w:color w:val="FF0000"/>
          <w:sz w:val="18"/>
          <w:szCs w:val="18"/>
          <w:lang w:val="en-AU" w:eastAsia="ja-JP"/>
        </w:rPr>
      </w:pPr>
      <w:r w:rsidRPr="00C1378C">
        <w:rPr>
          <w:rFonts w:ascii="Arial" w:eastAsia="MS Mincho" w:hAnsi="Arial" w:cs="Arial"/>
          <w:bCs/>
          <w:color w:val="FF0000"/>
          <w:sz w:val="18"/>
          <w:szCs w:val="18"/>
          <w:lang w:val="en-AU" w:eastAsia="ja-JP"/>
        </w:rPr>
        <w:t>P</w:t>
      </w:r>
      <w:r w:rsidR="00AF5A5E" w:rsidRPr="00C1378C">
        <w:rPr>
          <w:rFonts w:ascii="Arial" w:eastAsia="MS Mincho" w:hAnsi="Arial" w:cs="Arial"/>
          <w:bCs/>
          <w:color w:val="FF0000"/>
          <w:sz w:val="18"/>
          <w:szCs w:val="18"/>
          <w:lang w:val="en-AU" w:eastAsia="ja-JP"/>
        </w:rPr>
        <w:t xml:space="preserve">roviding answers that </w:t>
      </w:r>
      <w:r w:rsidRPr="00C1378C">
        <w:rPr>
          <w:rFonts w:ascii="Arial" w:eastAsia="MS Mincho" w:hAnsi="Arial" w:cs="Arial"/>
          <w:bCs/>
          <w:color w:val="FF0000"/>
          <w:sz w:val="18"/>
          <w:szCs w:val="18"/>
          <w:lang w:val="en-AU" w:eastAsia="ja-JP"/>
        </w:rPr>
        <w:t>fully explain the theory and link to examples</w:t>
      </w:r>
    </w:p>
    <w:p w14:paraId="3288B46E" w14:textId="0A31EFA8" w:rsidR="00C1378C" w:rsidRPr="00C1378C" w:rsidRDefault="00C1378C" w:rsidP="0059531B">
      <w:pPr>
        <w:pStyle w:val="ListParagraph"/>
        <w:numPr>
          <w:ilvl w:val="0"/>
          <w:numId w:val="81"/>
        </w:numPr>
        <w:rPr>
          <w:rFonts w:ascii="Arial" w:eastAsia="MS Mincho" w:hAnsi="Arial" w:cs="Arial"/>
          <w:bCs/>
          <w:color w:val="FF0000"/>
          <w:sz w:val="18"/>
          <w:szCs w:val="18"/>
          <w:lang w:val="en-AU" w:eastAsia="ja-JP"/>
        </w:rPr>
      </w:pPr>
      <w:r>
        <w:rPr>
          <w:rFonts w:ascii="Arial" w:eastAsia="MS Mincho" w:hAnsi="Arial" w:cs="Arial"/>
          <w:bCs/>
          <w:color w:val="FF0000"/>
          <w:sz w:val="18"/>
          <w:szCs w:val="18"/>
          <w:lang w:val="en-AU" w:eastAsia="ja-JP"/>
        </w:rPr>
        <w:t>Short extended answers, poor structure</w:t>
      </w:r>
    </w:p>
    <w:p w14:paraId="6F87C906" w14:textId="77777777" w:rsidR="008B519D" w:rsidRPr="008B519D" w:rsidRDefault="008B519D" w:rsidP="008B519D">
      <w:pPr>
        <w:ind w:left="720"/>
        <w:contextualSpacing/>
        <w:rPr>
          <w:rFonts w:ascii="Arial" w:eastAsia="MS Mincho" w:hAnsi="Arial" w:cs="Arial"/>
          <w:b/>
          <w:color w:val="FF0000"/>
          <w:sz w:val="18"/>
          <w:szCs w:val="18"/>
          <w:lang w:val="en-AU" w:eastAsia="ja-JP"/>
        </w:rPr>
      </w:pPr>
    </w:p>
    <w:p w14:paraId="31C974C4" w14:textId="77777777" w:rsidR="00506767" w:rsidRDefault="00506767" w:rsidP="008B519D">
      <w:pPr>
        <w:ind w:left="360"/>
        <w:rPr>
          <w:rFonts w:ascii="Cambria" w:eastAsia="MS Mincho" w:hAnsi="Cambria" w:cs="Arial"/>
          <w:sz w:val="22"/>
          <w:szCs w:val="22"/>
          <w:lang w:val="en-AU" w:eastAsia="ja-JP"/>
        </w:rPr>
      </w:pPr>
    </w:p>
    <w:p w14:paraId="1A35917C" w14:textId="6D512BCB" w:rsidR="00506767" w:rsidRDefault="00506767" w:rsidP="008B519D">
      <w:pPr>
        <w:ind w:left="360"/>
        <w:rPr>
          <w:rFonts w:ascii="Cambria" w:eastAsia="MS Mincho" w:hAnsi="Cambria" w:cs="Arial"/>
          <w:sz w:val="22"/>
          <w:szCs w:val="22"/>
          <w:lang w:val="en-AU" w:eastAsia="ja-JP"/>
        </w:rPr>
      </w:pPr>
      <w:r w:rsidRPr="008B519D">
        <w:rPr>
          <w:rFonts w:ascii="Arial" w:eastAsia="MS Mincho" w:hAnsi="Arial" w:cs="Arial"/>
          <w:b/>
          <w:noProof/>
          <w:color w:val="FF0000"/>
          <w:sz w:val="20"/>
          <w:szCs w:val="20"/>
          <w:lang w:val="en-GB" w:eastAsia="en-GB"/>
        </w:rPr>
        <mc:AlternateContent>
          <mc:Choice Requires="wps">
            <w:drawing>
              <wp:anchor distT="0" distB="0" distL="114300" distR="114300" simplePos="0" relativeHeight="251658246" behindDoc="0" locked="0" layoutInCell="1" allowOverlap="1" wp14:anchorId="7381CF7C" wp14:editId="6811D6F4">
                <wp:simplePos x="0" y="0"/>
                <wp:positionH relativeFrom="margin">
                  <wp:posOffset>-60960</wp:posOffset>
                </wp:positionH>
                <wp:positionV relativeFrom="paragraph">
                  <wp:posOffset>147955</wp:posOffset>
                </wp:positionV>
                <wp:extent cx="5791200" cy="1250950"/>
                <wp:effectExtent l="19050" t="19050" r="1905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5791200" cy="1250950"/>
                        </a:xfrm>
                        <a:prstGeom prst="rect">
                          <a:avLst/>
                        </a:prstGeom>
                        <a:noFill/>
                        <a:ln w="28575">
                          <a:solidFill>
                            <a:srgbClr val="FF0000"/>
                          </a:solidFill>
                        </a:ln>
                        <a:effectLst/>
                      </wps:spPr>
                      <wps:txbx>
                        <w:txbxContent>
                          <w:p w14:paraId="4A100482" w14:textId="77777777" w:rsidR="008B519D" w:rsidRDefault="008B519D" w:rsidP="008B519D">
                            <w:pPr>
                              <w:rPr>
                                <w:rFonts w:ascii="Arial" w:hAnsi="Arial" w:cs="Arial"/>
                                <w:b/>
                                <w:color w:val="FF0000"/>
                                <w:sz w:val="18"/>
                                <w:szCs w:val="18"/>
                              </w:rPr>
                            </w:pPr>
                            <w:r>
                              <w:rPr>
                                <w:rFonts w:ascii="Arial" w:hAnsi="Arial" w:cs="Arial"/>
                                <w:b/>
                                <w:color w:val="FF0000"/>
                                <w:sz w:val="18"/>
                                <w:szCs w:val="18"/>
                              </w:rPr>
                              <w:t>WHAT YOU SHOULD DO WITH THIS FEEDBACK</w:t>
                            </w:r>
                          </w:p>
                          <w:p w14:paraId="6389CD1C" w14:textId="77777777" w:rsidR="008B519D" w:rsidRPr="00A23B75" w:rsidRDefault="008B519D" w:rsidP="008B519D">
                            <w:pPr>
                              <w:rPr>
                                <w:rFonts w:ascii="Arial" w:hAnsi="Arial" w:cs="Arial"/>
                                <w:b/>
                                <w:color w:val="FF0000"/>
                                <w:sz w:val="18"/>
                                <w:szCs w:val="18"/>
                              </w:rPr>
                            </w:pPr>
                          </w:p>
                          <w:p w14:paraId="388E9BDD"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Go over any content you still haven’t mastered</w:t>
                            </w:r>
                          </w:p>
                          <w:p w14:paraId="51FE4E51"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Redo questions you didn’t achieve your best in</w:t>
                            </w:r>
                          </w:p>
                          <w:p w14:paraId="240F5BE2"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Multiple Choice practice to gain mastery (past exams)</w:t>
                            </w:r>
                          </w:p>
                          <w:p w14:paraId="7C44BA80"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Models, models, models</w:t>
                            </w:r>
                          </w:p>
                          <w:p w14:paraId="73B3B2B0" w14:textId="77777777" w:rsidR="008B519D" w:rsidRPr="00A23B75"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Lists, lists, lists</w:t>
                            </w:r>
                            <w:r w:rsidRPr="00A23B75">
                              <w:rPr>
                                <w:rFonts w:ascii="Arial" w:hAnsi="Arial" w:cs="Arial"/>
                                <w:b/>
                                <w:color w:val="FF0000"/>
                                <w:sz w:val="18"/>
                                <w:szCs w:val="18"/>
                              </w:rPr>
                              <w:t xml:space="preserve"> </w:t>
                            </w:r>
                          </w:p>
                          <w:p w14:paraId="4FDB033F" w14:textId="77777777" w:rsidR="008B519D" w:rsidRPr="00A23B75" w:rsidRDefault="008B519D" w:rsidP="0059531B">
                            <w:pPr>
                              <w:pStyle w:val="ListParagraph"/>
                              <w:numPr>
                                <w:ilvl w:val="0"/>
                                <w:numId w:val="20"/>
                              </w:numPr>
                              <w:rPr>
                                <w:rFonts w:ascii="Arial" w:hAnsi="Arial" w:cs="Arial"/>
                                <w:b/>
                                <w:color w:val="FF0000"/>
                                <w:sz w:val="18"/>
                                <w:szCs w:val="18"/>
                              </w:rPr>
                            </w:pPr>
                            <w:r w:rsidRPr="00A23B75">
                              <w:rPr>
                                <w:rFonts w:ascii="Arial" w:hAnsi="Arial" w:cs="Arial"/>
                                <w:b/>
                                <w:color w:val="FF0000"/>
                                <w:sz w:val="18"/>
                                <w:szCs w:val="18"/>
                              </w:rPr>
                              <w:t>Practice makes perfect</w:t>
                            </w:r>
                          </w:p>
                          <w:p w14:paraId="201864BA" w14:textId="77777777" w:rsidR="008B519D" w:rsidRDefault="008B519D" w:rsidP="008B5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81CF7C" id="_x0000_t202" coordsize="21600,21600" o:spt="202" path="m,l,21600r21600,l21600,xe">
                <v:stroke joinstyle="miter"/>
                <v:path gradientshapeok="t" o:connecttype="rect"/>
              </v:shapetype>
              <v:shape id="Text Box 31" o:spid="_x0000_s1026" type="#_x0000_t202" style="position:absolute;left:0;text-align:left;margin-left:-4.8pt;margin-top:11.65pt;width:456pt;height:98.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" filled="f" strokecolor="red" strokeweight="2.25pt">
                <v:textbox>
                  <w:txbxContent>
                    <w:p w14:paraId="4A100482" w14:textId="77777777" w:rsidR="008B519D" w:rsidRDefault="008B519D" w:rsidP="008B519D">
                      <w:pPr>
                        <w:rPr>
                          <w:rFonts w:ascii="Arial" w:hAnsi="Arial" w:cs="Arial"/>
                          <w:b/>
                          <w:color w:val="FF0000"/>
                          <w:sz w:val="18"/>
                          <w:szCs w:val="18"/>
                        </w:rPr>
                      </w:pPr>
                      <w:r>
                        <w:rPr>
                          <w:rFonts w:ascii="Arial" w:hAnsi="Arial" w:cs="Arial"/>
                          <w:b/>
                          <w:color w:val="FF0000"/>
                          <w:sz w:val="18"/>
                          <w:szCs w:val="18"/>
                        </w:rPr>
                        <w:t>WHAT YOU SHOULD DO WITH THIS FEEDBACK</w:t>
                      </w:r>
                    </w:p>
                    <w:p w14:paraId="6389CD1C" w14:textId="77777777" w:rsidR="008B519D" w:rsidRPr="00A23B75" w:rsidRDefault="008B519D" w:rsidP="008B519D">
                      <w:pPr>
                        <w:rPr>
                          <w:rFonts w:ascii="Arial" w:hAnsi="Arial" w:cs="Arial"/>
                          <w:b/>
                          <w:color w:val="FF0000"/>
                          <w:sz w:val="18"/>
                          <w:szCs w:val="18"/>
                        </w:rPr>
                      </w:pPr>
                    </w:p>
                    <w:p w14:paraId="388E9BDD"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Go over any content you still haven’t mastered</w:t>
                      </w:r>
                    </w:p>
                    <w:p w14:paraId="51FE4E51"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Redo questions you didn’t achieve your best in</w:t>
                      </w:r>
                    </w:p>
                    <w:p w14:paraId="240F5BE2"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Multiple Choice practice to gain mastery (past exams)</w:t>
                      </w:r>
                    </w:p>
                    <w:p w14:paraId="7C44BA80" w14:textId="77777777" w:rsidR="008B519D"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Models, models, models</w:t>
                      </w:r>
                    </w:p>
                    <w:p w14:paraId="73B3B2B0" w14:textId="77777777" w:rsidR="008B519D" w:rsidRPr="00A23B75" w:rsidRDefault="008B519D" w:rsidP="0059531B">
                      <w:pPr>
                        <w:pStyle w:val="ListParagraph"/>
                        <w:numPr>
                          <w:ilvl w:val="0"/>
                          <w:numId w:val="20"/>
                        </w:numPr>
                        <w:rPr>
                          <w:rFonts w:ascii="Arial" w:hAnsi="Arial" w:cs="Arial"/>
                          <w:b/>
                          <w:color w:val="FF0000"/>
                          <w:sz w:val="18"/>
                          <w:szCs w:val="18"/>
                        </w:rPr>
                      </w:pPr>
                      <w:r>
                        <w:rPr>
                          <w:rFonts w:ascii="Arial" w:hAnsi="Arial" w:cs="Arial"/>
                          <w:b/>
                          <w:color w:val="FF0000"/>
                          <w:sz w:val="18"/>
                          <w:szCs w:val="18"/>
                        </w:rPr>
                        <w:t>Lists, lists, lists</w:t>
                      </w:r>
                      <w:r w:rsidRPr="00A23B75">
                        <w:rPr>
                          <w:rFonts w:ascii="Arial" w:hAnsi="Arial" w:cs="Arial"/>
                          <w:b/>
                          <w:color w:val="FF0000"/>
                          <w:sz w:val="18"/>
                          <w:szCs w:val="18"/>
                        </w:rPr>
                        <w:t xml:space="preserve"> </w:t>
                      </w:r>
                    </w:p>
                    <w:p w14:paraId="4FDB033F" w14:textId="77777777" w:rsidR="008B519D" w:rsidRPr="00A23B75" w:rsidRDefault="008B519D" w:rsidP="0059531B">
                      <w:pPr>
                        <w:pStyle w:val="ListParagraph"/>
                        <w:numPr>
                          <w:ilvl w:val="0"/>
                          <w:numId w:val="20"/>
                        </w:numPr>
                        <w:rPr>
                          <w:rFonts w:ascii="Arial" w:hAnsi="Arial" w:cs="Arial"/>
                          <w:b/>
                          <w:color w:val="FF0000"/>
                          <w:sz w:val="18"/>
                          <w:szCs w:val="18"/>
                        </w:rPr>
                      </w:pPr>
                      <w:r w:rsidRPr="00A23B75">
                        <w:rPr>
                          <w:rFonts w:ascii="Arial" w:hAnsi="Arial" w:cs="Arial"/>
                          <w:b/>
                          <w:color w:val="FF0000"/>
                          <w:sz w:val="18"/>
                          <w:szCs w:val="18"/>
                        </w:rPr>
                        <w:t>Practice makes perfect</w:t>
                      </w:r>
                    </w:p>
                    <w:p w14:paraId="201864BA" w14:textId="77777777" w:rsidR="008B519D" w:rsidRDefault="008B519D" w:rsidP="008B519D"/>
                  </w:txbxContent>
                </v:textbox>
                <w10:wrap type="square" anchorx="margin"/>
              </v:shape>
            </w:pict>
          </mc:Fallback>
        </mc:AlternateContent>
      </w:r>
    </w:p>
    <w:p w14:paraId="4737CF35" w14:textId="1E48E3A0" w:rsidR="008B519D" w:rsidRPr="008B519D" w:rsidRDefault="008B519D" w:rsidP="008B519D">
      <w:pPr>
        <w:ind w:left="360"/>
        <w:rPr>
          <w:rFonts w:ascii="Cambria" w:eastAsia="MS Mincho" w:hAnsi="Cambria" w:cs="Arial"/>
          <w:sz w:val="22"/>
          <w:szCs w:val="22"/>
          <w:lang w:val="en-AU" w:eastAsia="ja-JP"/>
        </w:rPr>
      </w:pPr>
    </w:p>
    <w:p w14:paraId="3C93C4DE" w14:textId="77777777" w:rsidR="008B519D" w:rsidRDefault="008B519D" w:rsidP="008B519D">
      <w:pPr>
        <w:pBdr>
          <w:bottom w:val="single" w:sz="12" w:space="1" w:color="365F91"/>
        </w:pBdr>
        <w:spacing w:before="600" w:after="80"/>
        <w:outlineLvl w:val="0"/>
        <w:rPr>
          <w:rFonts w:ascii="Calibri" w:eastAsia="MS Gothic" w:hAnsi="Calibri"/>
          <w:b/>
          <w:bCs/>
          <w:color w:val="000000"/>
          <w:lang w:val="en-AU" w:eastAsia="ja-JP"/>
        </w:rPr>
      </w:pPr>
    </w:p>
    <w:p w14:paraId="5B4EFE41" w14:textId="77777777" w:rsidR="008B519D" w:rsidRDefault="008B519D" w:rsidP="008B519D">
      <w:pPr>
        <w:pBdr>
          <w:bottom w:val="single" w:sz="12" w:space="1" w:color="365F91"/>
        </w:pBdr>
        <w:spacing w:before="600" w:after="80"/>
        <w:outlineLvl w:val="0"/>
        <w:rPr>
          <w:rFonts w:ascii="Calibri" w:eastAsia="MS Gothic" w:hAnsi="Calibri"/>
          <w:b/>
          <w:bCs/>
          <w:color w:val="000000"/>
          <w:lang w:val="en-AU" w:eastAsia="ja-JP"/>
        </w:rPr>
      </w:pPr>
    </w:p>
    <w:p w14:paraId="3F97CEE2" w14:textId="77777777" w:rsidR="008B519D" w:rsidRDefault="008B519D" w:rsidP="008B519D">
      <w:pPr>
        <w:pBdr>
          <w:bottom w:val="single" w:sz="12" w:space="1" w:color="365F91"/>
        </w:pBdr>
        <w:spacing w:before="600" w:after="80"/>
        <w:outlineLvl w:val="0"/>
        <w:rPr>
          <w:rFonts w:ascii="Calibri" w:eastAsia="MS Gothic" w:hAnsi="Calibri"/>
          <w:b/>
          <w:bCs/>
          <w:color w:val="000000"/>
          <w:lang w:val="en-AU" w:eastAsia="ja-JP"/>
        </w:rPr>
      </w:pPr>
    </w:p>
    <w:p w14:paraId="1A20022B" w14:textId="77777777" w:rsidR="008B519D" w:rsidRPr="008B519D" w:rsidRDefault="008B519D" w:rsidP="008B519D">
      <w:pPr>
        <w:ind w:firstLine="360"/>
        <w:rPr>
          <w:rFonts w:ascii="Calibri" w:eastAsia="MS Mincho" w:hAnsi="Calibri" w:cs="Arial"/>
          <w:b/>
          <w:color w:val="FF0000"/>
          <w:sz w:val="18"/>
          <w:szCs w:val="18"/>
          <w:u w:val="single"/>
          <w:lang w:val="en-AU" w:eastAsia="ja-JP"/>
        </w:rPr>
      </w:pPr>
    </w:p>
    <w:p w14:paraId="064D207D" w14:textId="77777777" w:rsidR="00506767" w:rsidRDefault="00506767" w:rsidP="008B519D">
      <w:pPr>
        <w:ind w:firstLine="360"/>
        <w:rPr>
          <w:rFonts w:ascii="Calibri" w:eastAsia="MS Mincho" w:hAnsi="Calibri" w:cs="Arial"/>
          <w:b/>
          <w:color w:val="FF0000"/>
          <w:sz w:val="18"/>
          <w:szCs w:val="18"/>
          <w:u w:val="single"/>
          <w:lang w:val="en-AU" w:eastAsia="ja-JP"/>
        </w:rPr>
      </w:pPr>
    </w:p>
    <w:p w14:paraId="4A1AD921" w14:textId="77777777" w:rsidR="00506767" w:rsidRDefault="00506767" w:rsidP="008B519D">
      <w:pPr>
        <w:ind w:firstLine="360"/>
        <w:rPr>
          <w:rFonts w:ascii="Calibri" w:eastAsia="MS Mincho" w:hAnsi="Calibri" w:cs="Arial"/>
          <w:b/>
          <w:color w:val="FF0000"/>
          <w:sz w:val="18"/>
          <w:szCs w:val="18"/>
          <w:u w:val="single"/>
          <w:lang w:val="en-AU" w:eastAsia="ja-JP"/>
        </w:rPr>
      </w:pPr>
    </w:p>
    <w:p w14:paraId="5F989A06" w14:textId="77777777" w:rsidR="00506767" w:rsidRDefault="00506767" w:rsidP="008B519D">
      <w:pPr>
        <w:ind w:firstLine="360"/>
        <w:rPr>
          <w:rFonts w:ascii="Calibri" w:eastAsia="MS Mincho" w:hAnsi="Calibri" w:cs="Arial"/>
          <w:b/>
          <w:color w:val="FF0000"/>
          <w:sz w:val="18"/>
          <w:szCs w:val="18"/>
          <w:u w:val="single"/>
          <w:lang w:val="en-AU" w:eastAsia="ja-JP"/>
        </w:rPr>
      </w:pPr>
    </w:p>
    <w:p w14:paraId="20AD4776" w14:textId="77777777" w:rsidR="00506767" w:rsidRPr="00CD5BEF" w:rsidRDefault="00506767" w:rsidP="00506767">
      <w:pPr>
        <w:widowControl w:val="0"/>
        <w:tabs>
          <w:tab w:val="left" w:pos="7797"/>
        </w:tabs>
        <w:autoSpaceDE w:val="0"/>
        <w:autoSpaceDN w:val="0"/>
        <w:adjustRightInd w:val="0"/>
        <w:spacing w:after="120"/>
        <w:rPr>
          <w:rFonts w:ascii="Arial" w:hAnsi="Arial" w:cs="Arial"/>
          <w:b/>
          <w:color w:val="000000"/>
          <w:u w:val="single"/>
        </w:rPr>
      </w:pPr>
      <w:r w:rsidRPr="00CD5BEF">
        <w:rPr>
          <w:rFonts w:ascii="Arial" w:hAnsi="Arial" w:cs="Arial"/>
          <w:b/>
          <w:color w:val="000000"/>
          <w:u w:val="single"/>
        </w:rPr>
        <w:lastRenderedPageBreak/>
        <w:t>Section 1: Multiple-choice</w:t>
      </w:r>
      <w:r w:rsidRPr="00CD5BEF">
        <w:rPr>
          <w:rFonts w:ascii="Arial" w:hAnsi="Arial" w:cs="Arial"/>
          <w:b/>
          <w:color w:val="000000"/>
          <w:u w:val="single"/>
        </w:rPr>
        <w:tab/>
        <w:t>24% (24 Marks)</w:t>
      </w:r>
    </w:p>
    <w:p w14:paraId="1A7EFF6D" w14:textId="77777777" w:rsidR="00506767" w:rsidRDefault="00506767" w:rsidP="008B519D">
      <w:pPr>
        <w:ind w:firstLine="360"/>
        <w:rPr>
          <w:rFonts w:ascii="Calibri" w:eastAsia="MS Mincho" w:hAnsi="Calibri" w:cs="Arial"/>
          <w:b/>
          <w:color w:val="FF0000"/>
          <w:sz w:val="18"/>
          <w:szCs w:val="18"/>
          <w:u w:val="single"/>
          <w:lang w:val="en-AU" w:eastAsia="ja-JP"/>
        </w:rPr>
      </w:pPr>
    </w:p>
    <w:p w14:paraId="18D37992" w14:textId="77777777" w:rsidR="00506767" w:rsidRDefault="00506767" w:rsidP="008B519D">
      <w:pPr>
        <w:ind w:firstLine="360"/>
        <w:rPr>
          <w:rFonts w:ascii="Calibri" w:eastAsia="MS Mincho" w:hAnsi="Calibri" w:cs="Arial"/>
          <w:b/>
          <w:color w:val="FF0000"/>
          <w:sz w:val="18"/>
          <w:szCs w:val="18"/>
          <w:u w:val="single"/>
          <w:lang w:val="en-AU" w:eastAsia="ja-JP"/>
        </w:rPr>
      </w:pPr>
    </w:p>
    <w:p w14:paraId="0182768A" w14:textId="77777777" w:rsidR="00506767" w:rsidRDefault="00506767" w:rsidP="008B519D">
      <w:pPr>
        <w:ind w:firstLine="360"/>
        <w:rPr>
          <w:rFonts w:ascii="Calibri" w:eastAsia="MS Mincho" w:hAnsi="Calibri" w:cs="Arial"/>
          <w:b/>
          <w:color w:val="FF0000"/>
          <w:sz w:val="18"/>
          <w:szCs w:val="18"/>
          <w:u w:val="single"/>
          <w:lang w:val="en-AU" w:eastAsia="ja-JP"/>
        </w:rPr>
      </w:pPr>
    </w:p>
    <w:p w14:paraId="736B2A09" w14:textId="77777777" w:rsidR="00506767" w:rsidRPr="008B519D" w:rsidRDefault="00506767" w:rsidP="008B519D">
      <w:pPr>
        <w:ind w:firstLine="360"/>
        <w:rPr>
          <w:rFonts w:ascii="Calibri" w:eastAsia="MS Mincho" w:hAnsi="Calibri" w:cs="Arial"/>
          <w:b/>
          <w:color w:val="FF0000"/>
          <w:sz w:val="18"/>
          <w:szCs w:val="18"/>
          <w:u w:val="single"/>
          <w:lang w:val="en-AU" w:eastAsia="ja-JP"/>
        </w:rPr>
      </w:pPr>
    </w:p>
    <w:p w14:paraId="58FFE52A" w14:textId="77777777" w:rsidR="008B519D" w:rsidRPr="008B519D" w:rsidRDefault="008B519D" w:rsidP="008B519D">
      <w:pPr>
        <w:tabs>
          <w:tab w:val="right" w:pos="9498"/>
        </w:tabs>
        <w:spacing w:after="120"/>
        <w:jc w:val="center"/>
        <w:rPr>
          <w:rFonts w:ascii="Arial" w:hAnsi="Arial" w:cs="Arial"/>
          <w:b/>
          <w:color w:val="FF0000"/>
          <w:sz w:val="28"/>
          <w:szCs w:val="28"/>
          <w:lang w:val="en-AU" w:eastAsia="en-GB"/>
        </w:rPr>
      </w:pPr>
      <w:r w:rsidRPr="008B519D">
        <w:rPr>
          <w:rFonts w:ascii="Calibri" w:hAnsi="Calibri" w:cs="Calibri"/>
          <w:noProof/>
          <w:color w:val="000000"/>
          <w:sz w:val="18"/>
          <w:szCs w:val="18"/>
        </w:rPr>
        <mc:AlternateContent>
          <mc:Choice Requires="wps">
            <w:drawing>
              <wp:anchor distT="0" distB="0" distL="114300" distR="114300" simplePos="0" relativeHeight="251658247" behindDoc="0" locked="0" layoutInCell="1" allowOverlap="1" wp14:anchorId="1A07F80E" wp14:editId="3EC3FC04">
                <wp:simplePos x="0" y="0"/>
                <wp:positionH relativeFrom="margin">
                  <wp:posOffset>-293370</wp:posOffset>
                </wp:positionH>
                <wp:positionV relativeFrom="paragraph">
                  <wp:posOffset>44450</wp:posOffset>
                </wp:positionV>
                <wp:extent cx="6260465" cy="5840730"/>
                <wp:effectExtent l="0" t="0" r="26035" b="26670"/>
                <wp:wrapNone/>
                <wp:docPr id="58" name="Text Box 58"/>
                <wp:cNvGraphicFramePr/>
                <a:graphic xmlns:a="http://schemas.openxmlformats.org/drawingml/2006/main">
                  <a:graphicData uri="http://schemas.microsoft.com/office/word/2010/wordprocessingShape">
                    <wps:wsp>
                      <wps:cNvSpPr txBox="1"/>
                      <wps:spPr>
                        <a:xfrm>
                          <a:off x="0" y="0"/>
                          <a:ext cx="6260465" cy="5840730"/>
                        </a:xfrm>
                        <a:prstGeom prst="rect">
                          <a:avLst/>
                        </a:prstGeom>
                        <a:solidFill>
                          <a:sysClr val="window" lastClr="FFFFFF"/>
                        </a:solidFill>
                        <a:ln w="6350">
                          <a:solidFill>
                            <a:prstClr val="black"/>
                          </a:solidFill>
                        </a:ln>
                      </wps:spPr>
                      <wps:txbx>
                        <w:txbxContent>
                          <w:p w14:paraId="4FE6258A" w14:textId="77777777" w:rsidR="008B519D" w:rsidRPr="004A04E1" w:rsidRDefault="008B519D" w:rsidP="008B519D">
                            <w:pPr>
                              <w:autoSpaceDE w:val="0"/>
                              <w:autoSpaceDN w:val="0"/>
                              <w:adjustRightInd w:val="0"/>
                              <w:jc w:val="center"/>
                              <w:rPr>
                                <w:rFonts w:ascii="Arial" w:eastAsia="Calibri" w:hAnsi="Arial" w:cs="Arial"/>
                                <w:b/>
                                <w:bCs/>
                                <w:color w:val="FF0000"/>
                                <w:sz w:val="20"/>
                                <w:szCs w:val="20"/>
                                <w:u w:val="single"/>
                                <w:lang w:val="en-GB"/>
                              </w:rPr>
                            </w:pPr>
                            <w:r w:rsidRPr="004A04E1">
                              <w:rPr>
                                <w:rFonts w:ascii="Arial" w:eastAsia="Calibri" w:hAnsi="Arial" w:cs="Arial"/>
                                <w:b/>
                                <w:bCs/>
                                <w:color w:val="FF0000"/>
                                <w:sz w:val="20"/>
                                <w:szCs w:val="20"/>
                                <w:highlight w:val="yellow"/>
                                <w:u w:val="single"/>
                                <w:lang w:val="en-GB"/>
                              </w:rPr>
                              <w:t xml:space="preserve">TIPS FOR </w:t>
                            </w:r>
                            <w:r>
                              <w:rPr>
                                <w:rFonts w:ascii="Arial" w:eastAsia="Calibri" w:hAnsi="Arial" w:cs="Arial"/>
                                <w:b/>
                                <w:bCs/>
                                <w:color w:val="FF0000"/>
                                <w:sz w:val="20"/>
                                <w:szCs w:val="20"/>
                                <w:highlight w:val="yellow"/>
                                <w:u w:val="single"/>
                                <w:lang w:val="en-GB"/>
                              </w:rPr>
                              <w:t>ANSWERING MULTIPLE CHOICE</w:t>
                            </w:r>
                          </w:p>
                          <w:p w14:paraId="4B3AFC58"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30EF944F"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Multiple-choice questions tend to test your understanding of: </w:t>
                            </w:r>
                          </w:p>
                          <w:p w14:paraId="72197A74"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567BB996"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definitions – your knowledge of key terms </w:t>
                            </w:r>
                          </w:p>
                          <w:p w14:paraId="638B9CA9"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relationships – the linkages between two or more economic concepts </w:t>
                            </w:r>
                          </w:p>
                          <w:p w14:paraId="7E05F22E"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facts - knowledge of recent trends in the economy </w:t>
                            </w:r>
                          </w:p>
                          <w:p w14:paraId="4528D967"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calculations – to undertake a simple calculation based on data provided </w:t>
                            </w:r>
                          </w:p>
                          <w:p w14:paraId="4B2926A6"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making a conclusion based on data supplied</w:t>
                            </w:r>
                          </w:p>
                          <w:p w14:paraId="04BC8D2B" w14:textId="77777777" w:rsidR="008B519D" w:rsidRPr="00754854" w:rsidRDefault="008B519D" w:rsidP="008B519D">
                            <w:pPr>
                              <w:autoSpaceDE w:val="0"/>
                              <w:autoSpaceDN w:val="0"/>
                              <w:adjustRightInd w:val="0"/>
                              <w:ind w:left="360"/>
                              <w:rPr>
                                <w:rFonts w:ascii="Arial" w:eastAsia="Calibri" w:hAnsi="Arial" w:cs="Arial"/>
                                <w:color w:val="000000"/>
                                <w:sz w:val="18"/>
                                <w:szCs w:val="18"/>
                                <w:lang w:val="en-GB"/>
                              </w:rPr>
                            </w:pPr>
                          </w:p>
                          <w:p w14:paraId="50805C73"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67677999" w14:textId="77777777" w:rsidR="008B519D" w:rsidRPr="004A04E1" w:rsidRDefault="008B519D" w:rsidP="008B519D">
                            <w:pPr>
                              <w:autoSpaceDE w:val="0"/>
                              <w:autoSpaceDN w:val="0"/>
                              <w:adjustRightInd w:val="0"/>
                              <w:rPr>
                                <w:rFonts w:ascii="Arial" w:eastAsia="Calibri" w:hAnsi="Arial" w:cs="Arial"/>
                                <w:b/>
                                <w:bCs/>
                                <w:color w:val="000000"/>
                                <w:sz w:val="18"/>
                                <w:szCs w:val="18"/>
                                <w:u w:val="single"/>
                                <w:lang w:val="en-GB"/>
                              </w:rPr>
                            </w:pPr>
                            <w:r w:rsidRPr="004A04E1">
                              <w:rPr>
                                <w:rFonts w:ascii="Arial" w:eastAsia="Calibri" w:hAnsi="Arial" w:cs="Arial"/>
                                <w:b/>
                                <w:bCs/>
                                <w:color w:val="000000"/>
                                <w:sz w:val="18"/>
                                <w:szCs w:val="18"/>
                                <w:u w:val="single"/>
                                <w:lang w:val="en-GB"/>
                              </w:rPr>
                              <w:t>Answer strategy</w:t>
                            </w:r>
                          </w:p>
                          <w:p w14:paraId="07B0C9E9"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243EB5A1"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Read the stem of the question and put it in your own words </w:t>
                            </w:r>
                          </w:p>
                          <w:p w14:paraId="14CAADFE"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Work out what it is asking for (</w:t>
                            </w:r>
                            <w:proofErr w:type="gramStart"/>
                            <w:r w:rsidRPr="00754854">
                              <w:rPr>
                                <w:rFonts w:ascii="Arial" w:eastAsia="Calibri" w:hAnsi="Arial" w:cs="Arial"/>
                                <w:color w:val="000000"/>
                                <w:sz w:val="18"/>
                                <w:szCs w:val="18"/>
                                <w:lang w:val="en-GB"/>
                              </w:rPr>
                              <w:t>e.g.</w:t>
                            </w:r>
                            <w:proofErr w:type="gramEnd"/>
                            <w:r w:rsidRPr="00754854">
                              <w:rPr>
                                <w:rFonts w:ascii="Arial" w:eastAsia="Calibri" w:hAnsi="Arial" w:cs="Arial"/>
                                <w:color w:val="000000"/>
                                <w:sz w:val="18"/>
                                <w:szCs w:val="18"/>
                                <w:lang w:val="en-GB"/>
                              </w:rPr>
                              <w:t xml:space="preserve"> knowledge of a fact or relationship etc.) </w:t>
                            </w:r>
                          </w:p>
                          <w:p w14:paraId="3E81AE35"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Eliminate the ones that are incorrect</w:t>
                            </w:r>
                          </w:p>
                          <w:p w14:paraId="1005054B" w14:textId="77777777" w:rsidR="008B519D" w:rsidRPr="00754854" w:rsidRDefault="008B519D" w:rsidP="0059531B">
                            <w:pPr>
                              <w:numPr>
                                <w:ilvl w:val="0"/>
                                <w:numId w:val="22"/>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Make a choice then go back over the stem to check it makes sense </w:t>
                            </w:r>
                          </w:p>
                          <w:p w14:paraId="2BA8C026"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03E04A99" w14:textId="77777777" w:rsidR="008B519D" w:rsidRPr="00754854" w:rsidRDefault="008B519D" w:rsidP="008B519D">
                            <w:pPr>
                              <w:autoSpaceDE w:val="0"/>
                              <w:autoSpaceDN w:val="0"/>
                              <w:adjustRightInd w:val="0"/>
                              <w:rPr>
                                <w:rFonts w:ascii="Arial" w:eastAsia="Calibri" w:hAnsi="Arial" w:cs="Arial"/>
                                <w:color w:val="000000"/>
                                <w:sz w:val="18"/>
                                <w:szCs w:val="18"/>
                                <w:u w:val="single"/>
                                <w:lang w:val="en-GB"/>
                              </w:rPr>
                            </w:pPr>
                          </w:p>
                          <w:p w14:paraId="4E9A8C6C" w14:textId="77777777" w:rsidR="008B519D" w:rsidRPr="00754854" w:rsidRDefault="008B519D" w:rsidP="008B519D">
                            <w:pPr>
                              <w:autoSpaceDE w:val="0"/>
                              <w:autoSpaceDN w:val="0"/>
                              <w:adjustRightInd w:val="0"/>
                              <w:rPr>
                                <w:rFonts w:ascii="Arial" w:eastAsia="Calibri" w:hAnsi="Arial" w:cs="Arial"/>
                                <w:color w:val="000000"/>
                                <w:sz w:val="18"/>
                                <w:szCs w:val="18"/>
                                <w:u w:val="single"/>
                                <w:lang w:val="en-GB"/>
                              </w:rPr>
                            </w:pPr>
                          </w:p>
                          <w:p w14:paraId="1A09F7F5" w14:textId="77777777" w:rsidR="008B519D" w:rsidRPr="004A04E1" w:rsidRDefault="008B519D" w:rsidP="008B519D">
                            <w:pPr>
                              <w:autoSpaceDE w:val="0"/>
                              <w:autoSpaceDN w:val="0"/>
                              <w:adjustRightInd w:val="0"/>
                              <w:spacing w:line="276" w:lineRule="auto"/>
                              <w:rPr>
                                <w:rFonts w:ascii="Arial" w:eastAsia="Calibri" w:hAnsi="Arial" w:cs="Arial"/>
                                <w:b/>
                                <w:bCs/>
                                <w:color w:val="000000"/>
                                <w:sz w:val="18"/>
                                <w:szCs w:val="18"/>
                                <w:u w:val="single"/>
                                <w:lang w:val="en-GB"/>
                              </w:rPr>
                            </w:pPr>
                            <w:r w:rsidRPr="004A04E1">
                              <w:rPr>
                                <w:rFonts w:ascii="Arial" w:eastAsia="Calibri" w:hAnsi="Arial" w:cs="Arial"/>
                                <w:b/>
                                <w:bCs/>
                                <w:color w:val="000000"/>
                                <w:sz w:val="18"/>
                                <w:szCs w:val="18"/>
                                <w:u w:val="single"/>
                                <w:lang w:val="en-GB"/>
                              </w:rPr>
                              <w:t>Advice for students</w:t>
                            </w:r>
                          </w:p>
                          <w:p w14:paraId="0B7A3AFD"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rPr>
                              <w:t>Don</w:t>
                            </w:r>
                            <w:r w:rsidRPr="00754854">
                              <w:rPr>
                                <w:rFonts w:ascii="Arial" w:eastAsia="Calibri" w:hAnsi="Arial" w:cs="Arial"/>
                                <w:color w:val="000000"/>
                                <w:sz w:val="18"/>
                                <w:szCs w:val="18"/>
                                <w:lang w:val="uk-UA"/>
                              </w:rPr>
                              <w:t>’</w:t>
                            </w:r>
                            <w:r w:rsidRPr="00754854">
                              <w:rPr>
                                <w:rFonts w:ascii="Arial" w:eastAsia="Calibri" w:hAnsi="Arial" w:cs="Arial"/>
                                <w:color w:val="000000"/>
                                <w:sz w:val="18"/>
                                <w:szCs w:val="18"/>
                              </w:rPr>
                              <w:t xml:space="preserve">t </w:t>
                            </w:r>
                            <w:proofErr w:type="gramStart"/>
                            <w:r w:rsidRPr="00754854">
                              <w:rPr>
                                <w:rFonts w:ascii="Arial" w:eastAsia="Calibri" w:hAnsi="Arial" w:cs="Arial"/>
                                <w:color w:val="000000"/>
                                <w:sz w:val="18"/>
                                <w:szCs w:val="18"/>
                              </w:rPr>
                              <w:t>rush !</w:t>
                            </w:r>
                            <w:proofErr w:type="gramEnd"/>
                            <w:r w:rsidRPr="00754854">
                              <w:rPr>
                                <w:rFonts w:ascii="Arial" w:eastAsia="Calibri" w:hAnsi="Arial" w:cs="Arial"/>
                                <w:color w:val="000000"/>
                                <w:sz w:val="18"/>
                                <w:szCs w:val="18"/>
                              </w:rPr>
                              <w:t xml:space="preserve"> </w:t>
                            </w:r>
                            <w:r w:rsidRPr="00754854">
                              <w:rPr>
                                <w:rFonts w:ascii="Arial" w:eastAsia="Calibri" w:hAnsi="Arial" w:cs="Arial"/>
                                <w:color w:val="000000"/>
                                <w:sz w:val="18"/>
                                <w:szCs w:val="18"/>
                                <w:lang w:val="en-GB"/>
                              </w:rPr>
                              <w:t xml:space="preserve">Take your time - too often students rush the </w:t>
                            </w:r>
                            <w:proofErr w:type="gramStart"/>
                            <w:r w:rsidRPr="00754854">
                              <w:rPr>
                                <w:rFonts w:ascii="Arial" w:eastAsia="Calibri" w:hAnsi="Arial" w:cs="Arial"/>
                                <w:color w:val="000000"/>
                                <w:sz w:val="18"/>
                                <w:szCs w:val="18"/>
                                <w:lang w:val="en-GB"/>
                              </w:rPr>
                              <w:t>Multiple Choice</w:t>
                            </w:r>
                            <w:proofErr w:type="gramEnd"/>
                            <w:r w:rsidRPr="00754854">
                              <w:rPr>
                                <w:rFonts w:ascii="Arial" w:eastAsia="Calibri" w:hAnsi="Arial" w:cs="Arial"/>
                                <w:color w:val="000000"/>
                                <w:sz w:val="18"/>
                                <w:szCs w:val="18"/>
                                <w:lang w:val="en-GB"/>
                              </w:rPr>
                              <w:t xml:space="preserve"> section aiming to add to their writing time but make simple mistakes as a result. </w:t>
                            </w:r>
                          </w:p>
                          <w:p w14:paraId="6B35AC3D"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rPr>
                            </w:pPr>
                            <w:proofErr w:type="gramStart"/>
                            <w:r w:rsidRPr="00754854">
                              <w:rPr>
                                <w:rFonts w:ascii="Arial" w:eastAsia="Calibri" w:hAnsi="Arial" w:cs="Arial"/>
                                <w:color w:val="000000"/>
                                <w:sz w:val="18"/>
                                <w:szCs w:val="18"/>
                              </w:rPr>
                              <w:t>Often</w:t>
                            </w:r>
                            <w:proofErr w:type="gramEnd"/>
                            <w:r w:rsidRPr="00754854">
                              <w:rPr>
                                <w:rFonts w:ascii="Arial" w:eastAsia="Calibri" w:hAnsi="Arial" w:cs="Arial"/>
                                <w:color w:val="000000"/>
                                <w:sz w:val="18"/>
                                <w:szCs w:val="18"/>
                              </w:rPr>
                              <w:t xml:space="preserve"> it’s NOT the most obvious answer, if you delve into question properly there may be a better answer</w:t>
                            </w:r>
                          </w:p>
                          <w:p w14:paraId="051D8013"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You are looking for the most correct answer – often there are more than one correct </w:t>
                            </w:r>
                            <w:proofErr w:type="gramStart"/>
                            <w:r w:rsidRPr="00754854">
                              <w:rPr>
                                <w:rFonts w:ascii="Arial" w:eastAsia="Calibri" w:hAnsi="Arial" w:cs="Arial"/>
                                <w:color w:val="000000"/>
                                <w:sz w:val="18"/>
                                <w:szCs w:val="18"/>
                                <w:lang w:val="en-GB"/>
                              </w:rPr>
                              <w:t>answers !</w:t>
                            </w:r>
                            <w:proofErr w:type="gramEnd"/>
                            <w:r w:rsidRPr="00754854">
                              <w:rPr>
                                <w:rFonts w:ascii="Arial" w:eastAsia="Calibri" w:hAnsi="Arial" w:cs="Arial"/>
                                <w:color w:val="000000"/>
                                <w:sz w:val="18"/>
                                <w:szCs w:val="18"/>
                                <w:lang w:val="en-GB"/>
                              </w:rPr>
                              <w:t xml:space="preserve"> </w:t>
                            </w:r>
                          </w:p>
                          <w:p w14:paraId="57C6F932" w14:textId="77777777" w:rsidR="008B519D"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rPr>
                            </w:pPr>
                            <w:r w:rsidRPr="00754854">
                              <w:rPr>
                                <w:rFonts w:ascii="Arial" w:eastAsia="Calibri" w:hAnsi="Arial" w:cs="Arial"/>
                                <w:color w:val="000000"/>
                                <w:sz w:val="18"/>
                                <w:szCs w:val="18"/>
                              </w:rPr>
                              <w:t>Easy to get a mark, easy to lose a mark</w:t>
                            </w:r>
                          </w:p>
                          <w:p w14:paraId="0752D805" w14:textId="77777777" w:rsidR="008B519D" w:rsidRPr="00754854" w:rsidRDefault="008B519D" w:rsidP="008B519D">
                            <w:pPr>
                              <w:autoSpaceDE w:val="0"/>
                              <w:autoSpaceDN w:val="0"/>
                              <w:adjustRightInd w:val="0"/>
                              <w:spacing w:line="276" w:lineRule="auto"/>
                              <w:ind w:left="360"/>
                              <w:rPr>
                                <w:rFonts w:ascii="Arial" w:eastAsia="Calibri" w:hAnsi="Arial" w:cs="Arial"/>
                                <w:color w:val="000000"/>
                                <w:sz w:val="18"/>
                                <w:szCs w:val="18"/>
                              </w:rPr>
                            </w:pPr>
                          </w:p>
                          <w:p w14:paraId="1035FE07" w14:textId="77777777" w:rsidR="008B519D" w:rsidRDefault="008B519D" w:rsidP="008B519D">
                            <w:pPr>
                              <w:jc w:val="center"/>
                            </w:pPr>
                            <w:r>
                              <w:rPr>
                                <w:noProof/>
                              </w:rPr>
                              <w:drawing>
                                <wp:inline distT="0" distB="0" distL="0" distR="0" wp14:anchorId="1399126E" wp14:editId="7264BEC2">
                                  <wp:extent cx="1805305" cy="1177290"/>
                                  <wp:effectExtent l="38100" t="38100" r="42545" b="41910"/>
                                  <wp:docPr id="61" name="Picture 7" descr="A close up of a remote control&#10;&#10;Description automatically generated"/>
                                  <wp:cNvGraphicFramePr/>
                                  <a:graphic xmlns:a="http://schemas.openxmlformats.org/drawingml/2006/main">
                                    <a:graphicData uri="http://schemas.openxmlformats.org/drawingml/2006/picture">
                                      <pic:pic xmlns:pic="http://schemas.openxmlformats.org/drawingml/2006/picture">
                                        <pic:nvPicPr>
                                          <pic:cNvPr id="179" name="Picture 7" descr="A close up of a remote control&#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305" cy="1177290"/>
                                          </a:xfrm>
                                          <a:prstGeom prst="rect">
                                            <a:avLst/>
                                          </a:prstGeom>
                                          <a:noFill/>
                                          <a:ln w="22225">
                                            <a:solidFill>
                                              <a:srgbClr val="000000"/>
                                            </a:solid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7F80E" id="Text Box 58" o:spid="_x0000_s1027" type="#_x0000_t202" style="position:absolute;left:0;text-align:left;margin-left:-23.1pt;margin-top:3.5pt;width:492.95pt;height:459.9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" fillcolor="window" strokeweight=".5pt">
                <v:textbox>
                  <w:txbxContent>
                    <w:p w14:paraId="4FE6258A" w14:textId="77777777" w:rsidR="008B519D" w:rsidRPr="004A04E1" w:rsidRDefault="008B519D" w:rsidP="008B519D">
                      <w:pPr>
                        <w:autoSpaceDE w:val="0"/>
                        <w:autoSpaceDN w:val="0"/>
                        <w:adjustRightInd w:val="0"/>
                        <w:jc w:val="center"/>
                        <w:rPr>
                          <w:rFonts w:ascii="Arial" w:eastAsia="Calibri" w:hAnsi="Arial" w:cs="Arial"/>
                          <w:b/>
                          <w:bCs/>
                          <w:color w:val="FF0000"/>
                          <w:sz w:val="20"/>
                          <w:szCs w:val="20"/>
                          <w:u w:val="single"/>
                          <w:lang w:val="en-GB"/>
                        </w:rPr>
                      </w:pPr>
                      <w:r w:rsidRPr="004A04E1">
                        <w:rPr>
                          <w:rFonts w:ascii="Arial" w:eastAsia="Calibri" w:hAnsi="Arial" w:cs="Arial"/>
                          <w:b/>
                          <w:bCs/>
                          <w:color w:val="FF0000"/>
                          <w:sz w:val="20"/>
                          <w:szCs w:val="20"/>
                          <w:highlight w:val="yellow"/>
                          <w:u w:val="single"/>
                          <w:lang w:val="en-GB"/>
                        </w:rPr>
                        <w:t xml:space="preserve">TIPS FOR </w:t>
                      </w:r>
                      <w:r>
                        <w:rPr>
                          <w:rFonts w:ascii="Arial" w:eastAsia="Calibri" w:hAnsi="Arial" w:cs="Arial"/>
                          <w:b/>
                          <w:bCs/>
                          <w:color w:val="FF0000"/>
                          <w:sz w:val="20"/>
                          <w:szCs w:val="20"/>
                          <w:highlight w:val="yellow"/>
                          <w:u w:val="single"/>
                          <w:lang w:val="en-GB"/>
                        </w:rPr>
                        <w:t>ANSWERING MULTIPLE CHOICE</w:t>
                      </w:r>
                    </w:p>
                    <w:p w14:paraId="4B3AFC58"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30EF944F"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Multiple-choice questions tend to test your understanding of: </w:t>
                      </w:r>
                    </w:p>
                    <w:p w14:paraId="72197A74"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567BB996"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definitions – your knowledge of key terms </w:t>
                      </w:r>
                    </w:p>
                    <w:p w14:paraId="638B9CA9"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relationships – the linkages between two or more economic concepts </w:t>
                      </w:r>
                    </w:p>
                    <w:p w14:paraId="7E05F22E"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facts - knowledge of recent trends in the economy </w:t>
                      </w:r>
                    </w:p>
                    <w:p w14:paraId="4528D967"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calculations – to undertake a simple calculation based on data provided </w:t>
                      </w:r>
                    </w:p>
                    <w:p w14:paraId="4B2926A6" w14:textId="77777777" w:rsidR="008B519D" w:rsidRPr="00754854" w:rsidRDefault="008B519D" w:rsidP="0059531B">
                      <w:pPr>
                        <w:numPr>
                          <w:ilvl w:val="0"/>
                          <w:numId w:val="21"/>
                        </w:numPr>
                        <w:autoSpaceDE w:val="0"/>
                        <w:autoSpaceDN w:val="0"/>
                        <w:adjustRightInd w:val="0"/>
                        <w:spacing w:after="70"/>
                        <w:rPr>
                          <w:rFonts w:ascii="Arial" w:eastAsia="Calibri" w:hAnsi="Arial" w:cs="Arial"/>
                          <w:color w:val="000000"/>
                          <w:sz w:val="18"/>
                          <w:szCs w:val="18"/>
                          <w:lang w:val="en-GB"/>
                        </w:rPr>
                      </w:pPr>
                      <w:r w:rsidRPr="00754854">
                        <w:rPr>
                          <w:rFonts w:ascii="Arial" w:eastAsia="Calibri" w:hAnsi="Arial" w:cs="Arial"/>
                          <w:color w:val="000000"/>
                          <w:sz w:val="18"/>
                          <w:szCs w:val="18"/>
                          <w:lang w:val="en-GB"/>
                        </w:rPr>
                        <w:t>making a conclusion based on data supplied</w:t>
                      </w:r>
                    </w:p>
                    <w:p w14:paraId="04BC8D2B" w14:textId="77777777" w:rsidR="008B519D" w:rsidRPr="00754854" w:rsidRDefault="008B519D" w:rsidP="008B519D">
                      <w:pPr>
                        <w:autoSpaceDE w:val="0"/>
                        <w:autoSpaceDN w:val="0"/>
                        <w:adjustRightInd w:val="0"/>
                        <w:ind w:left="360"/>
                        <w:rPr>
                          <w:rFonts w:ascii="Arial" w:eastAsia="Calibri" w:hAnsi="Arial" w:cs="Arial"/>
                          <w:color w:val="000000"/>
                          <w:sz w:val="18"/>
                          <w:szCs w:val="18"/>
                          <w:lang w:val="en-GB"/>
                        </w:rPr>
                      </w:pPr>
                    </w:p>
                    <w:p w14:paraId="50805C73"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67677999" w14:textId="77777777" w:rsidR="008B519D" w:rsidRPr="004A04E1" w:rsidRDefault="008B519D" w:rsidP="008B519D">
                      <w:pPr>
                        <w:autoSpaceDE w:val="0"/>
                        <w:autoSpaceDN w:val="0"/>
                        <w:adjustRightInd w:val="0"/>
                        <w:rPr>
                          <w:rFonts w:ascii="Arial" w:eastAsia="Calibri" w:hAnsi="Arial" w:cs="Arial"/>
                          <w:b/>
                          <w:bCs/>
                          <w:color w:val="000000"/>
                          <w:sz w:val="18"/>
                          <w:szCs w:val="18"/>
                          <w:u w:val="single"/>
                          <w:lang w:val="en-GB"/>
                        </w:rPr>
                      </w:pPr>
                      <w:r w:rsidRPr="004A04E1">
                        <w:rPr>
                          <w:rFonts w:ascii="Arial" w:eastAsia="Calibri" w:hAnsi="Arial" w:cs="Arial"/>
                          <w:b/>
                          <w:bCs/>
                          <w:color w:val="000000"/>
                          <w:sz w:val="18"/>
                          <w:szCs w:val="18"/>
                          <w:u w:val="single"/>
                          <w:lang w:val="en-GB"/>
                        </w:rPr>
                        <w:t>Answer strategy</w:t>
                      </w:r>
                    </w:p>
                    <w:p w14:paraId="07B0C9E9"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243EB5A1"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Read the stem of the question and put it in your own words </w:t>
                      </w:r>
                    </w:p>
                    <w:p w14:paraId="14CAADFE"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Work out what it is asking for (</w:t>
                      </w:r>
                      <w:proofErr w:type="gramStart"/>
                      <w:r w:rsidRPr="00754854">
                        <w:rPr>
                          <w:rFonts w:ascii="Arial" w:eastAsia="Calibri" w:hAnsi="Arial" w:cs="Arial"/>
                          <w:color w:val="000000"/>
                          <w:sz w:val="18"/>
                          <w:szCs w:val="18"/>
                          <w:lang w:val="en-GB"/>
                        </w:rPr>
                        <w:t>e.g.</w:t>
                      </w:r>
                      <w:proofErr w:type="gramEnd"/>
                      <w:r w:rsidRPr="00754854">
                        <w:rPr>
                          <w:rFonts w:ascii="Arial" w:eastAsia="Calibri" w:hAnsi="Arial" w:cs="Arial"/>
                          <w:color w:val="000000"/>
                          <w:sz w:val="18"/>
                          <w:szCs w:val="18"/>
                          <w:lang w:val="en-GB"/>
                        </w:rPr>
                        <w:t xml:space="preserve"> knowledge of a fact or relationship etc.) </w:t>
                      </w:r>
                    </w:p>
                    <w:p w14:paraId="3E81AE35" w14:textId="77777777" w:rsidR="008B519D" w:rsidRPr="00754854" w:rsidRDefault="008B519D" w:rsidP="0059531B">
                      <w:pPr>
                        <w:numPr>
                          <w:ilvl w:val="0"/>
                          <w:numId w:val="22"/>
                        </w:numPr>
                        <w:autoSpaceDE w:val="0"/>
                        <w:autoSpaceDN w:val="0"/>
                        <w:adjustRightInd w:val="0"/>
                        <w:spacing w:after="56"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Eliminate the ones that are incorrect</w:t>
                      </w:r>
                    </w:p>
                    <w:p w14:paraId="1005054B" w14:textId="77777777" w:rsidR="008B519D" w:rsidRPr="00754854" w:rsidRDefault="008B519D" w:rsidP="0059531B">
                      <w:pPr>
                        <w:numPr>
                          <w:ilvl w:val="0"/>
                          <w:numId w:val="22"/>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Make a choice then go back over the stem to check it makes sense </w:t>
                      </w:r>
                    </w:p>
                    <w:p w14:paraId="2BA8C026" w14:textId="77777777" w:rsidR="008B519D" w:rsidRPr="00754854" w:rsidRDefault="008B519D" w:rsidP="008B519D">
                      <w:pPr>
                        <w:autoSpaceDE w:val="0"/>
                        <w:autoSpaceDN w:val="0"/>
                        <w:adjustRightInd w:val="0"/>
                        <w:rPr>
                          <w:rFonts w:ascii="Arial" w:eastAsia="Calibri" w:hAnsi="Arial" w:cs="Arial"/>
                          <w:color w:val="000000"/>
                          <w:sz w:val="18"/>
                          <w:szCs w:val="18"/>
                          <w:lang w:val="en-GB"/>
                        </w:rPr>
                      </w:pPr>
                    </w:p>
                    <w:p w14:paraId="03E04A99" w14:textId="77777777" w:rsidR="008B519D" w:rsidRPr="00754854" w:rsidRDefault="008B519D" w:rsidP="008B519D">
                      <w:pPr>
                        <w:autoSpaceDE w:val="0"/>
                        <w:autoSpaceDN w:val="0"/>
                        <w:adjustRightInd w:val="0"/>
                        <w:rPr>
                          <w:rFonts w:ascii="Arial" w:eastAsia="Calibri" w:hAnsi="Arial" w:cs="Arial"/>
                          <w:color w:val="000000"/>
                          <w:sz w:val="18"/>
                          <w:szCs w:val="18"/>
                          <w:u w:val="single"/>
                          <w:lang w:val="en-GB"/>
                        </w:rPr>
                      </w:pPr>
                    </w:p>
                    <w:p w14:paraId="4E9A8C6C" w14:textId="77777777" w:rsidR="008B519D" w:rsidRPr="00754854" w:rsidRDefault="008B519D" w:rsidP="008B519D">
                      <w:pPr>
                        <w:autoSpaceDE w:val="0"/>
                        <w:autoSpaceDN w:val="0"/>
                        <w:adjustRightInd w:val="0"/>
                        <w:rPr>
                          <w:rFonts w:ascii="Arial" w:eastAsia="Calibri" w:hAnsi="Arial" w:cs="Arial"/>
                          <w:color w:val="000000"/>
                          <w:sz w:val="18"/>
                          <w:szCs w:val="18"/>
                          <w:u w:val="single"/>
                          <w:lang w:val="en-GB"/>
                        </w:rPr>
                      </w:pPr>
                    </w:p>
                    <w:p w14:paraId="1A09F7F5" w14:textId="77777777" w:rsidR="008B519D" w:rsidRPr="004A04E1" w:rsidRDefault="008B519D" w:rsidP="008B519D">
                      <w:pPr>
                        <w:autoSpaceDE w:val="0"/>
                        <w:autoSpaceDN w:val="0"/>
                        <w:adjustRightInd w:val="0"/>
                        <w:spacing w:line="276" w:lineRule="auto"/>
                        <w:rPr>
                          <w:rFonts w:ascii="Arial" w:eastAsia="Calibri" w:hAnsi="Arial" w:cs="Arial"/>
                          <w:b/>
                          <w:bCs/>
                          <w:color w:val="000000"/>
                          <w:sz w:val="18"/>
                          <w:szCs w:val="18"/>
                          <w:u w:val="single"/>
                          <w:lang w:val="en-GB"/>
                        </w:rPr>
                      </w:pPr>
                      <w:r w:rsidRPr="004A04E1">
                        <w:rPr>
                          <w:rFonts w:ascii="Arial" w:eastAsia="Calibri" w:hAnsi="Arial" w:cs="Arial"/>
                          <w:b/>
                          <w:bCs/>
                          <w:color w:val="000000"/>
                          <w:sz w:val="18"/>
                          <w:szCs w:val="18"/>
                          <w:u w:val="single"/>
                          <w:lang w:val="en-GB"/>
                        </w:rPr>
                        <w:t>Advice for students</w:t>
                      </w:r>
                    </w:p>
                    <w:p w14:paraId="0B7A3AFD"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rPr>
                        <w:t>Don</w:t>
                      </w:r>
                      <w:r w:rsidRPr="00754854">
                        <w:rPr>
                          <w:rFonts w:ascii="Arial" w:eastAsia="Calibri" w:hAnsi="Arial" w:cs="Arial"/>
                          <w:color w:val="000000"/>
                          <w:sz w:val="18"/>
                          <w:szCs w:val="18"/>
                          <w:lang w:val="uk-UA"/>
                        </w:rPr>
                        <w:t>’</w:t>
                      </w:r>
                      <w:r w:rsidRPr="00754854">
                        <w:rPr>
                          <w:rFonts w:ascii="Arial" w:eastAsia="Calibri" w:hAnsi="Arial" w:cs="Arial"/>
                          <w:color w:val="000000"/>
                          <w:sz w:val="18"/>
                          <w:szCs w:val="18"/>
                        </w:rPr>
                        <w:t xml:space="preserve">t </w:t>
                      </w:r>
                      <w:proofErr w:type="gramStart"/>
                      <w:r w:rsidRPr="00754854">
                        <w:rPr>
                          <w:rFonts w:ascii="Arial" w:eastAsia="Calibri" w:hAnsi="Arial" w:cs="Arial"/>
                          <w:color w:val="000000"/>
                          <w:sz w:val="18"/>
                          <w:szCs w:val="18"/>
                        </w:rPr>
                        <w:t>rush !</w:t>
                      </w:r>
                      <w:proofErr w:type="gramEnd"/>
                      <w:r w:rsidRPr="00754854">
                        <w:rPr>
                          <w:rFonts w:ascii="Arial" w:eastAsia="Calibri" w:hAnsi="Arial" w:cs="Arial"/>
                          <w:color w:val="000000"/>
                          <w:sz w:val="18"/>
                          <w:szCs w:val="18"/>
                        </w:rPr>
                        <w:t xml:space="preserve"> </w:t>
                      </w:r>
                      <w:r w:rsidRPr="00754854">
                        <w:rPr>
                          <w:rFonts w:ascii="Arial" w:eastAsia="Calibri" w:hAnsi="Arial" w:cs="Arial"/>
                          <w:color w:val="000000"/>
                          <w:sz w:val="18"/>
                          <w:szCs w:val="18"/>
                          <w:lang w:val="en-GB"/>
                        </w:rPr>
                        <w:t xml:space="preserve">Take your time - too often students rush the </w:t>
                      </w:r>
                      <w:proofErr w:type="gramStart"/>
                      <w:r w:rsidRPr="00754854">
                        <w:rPr>
                          <w:rFonts w:ascii="Arial" w:eastAsia="Calibri" w:hAnsi="Arial" w:cs="Arial"/>
                          <w:color w:val="000000"/>
                          <w:sz w:val="18"/>
                          <w:szCs w:val="18"/>
                          <w:lang w:val="en-GB"/>
                        </w:rPr>
                        <w:t>Multiple Choice</w:t>
                      </w:r>
                      <w:proofErr w:type="gramEnd"/>
                      <w:r w:rsidRPr="00754854">
                        <w:rPr>
                          <w:rFonts w:ascii="Arial" w:eastAsia="Calibri" w:hAnsi="Arial" w:cs="Arial"/>
                          <w:color w:val="000000"/>
                          <w:sz w:val="18"/>
                          <w:szCs w:val="18"/>
                          <w:lang w:val="en-GB"/>
                        </w:rPr>
                        <w:t xml:space="preserve"> section aiming to add to their writing time but make simple mistakes as a result. </w:t>
                      </w:r>
                    </w:p>
                    <w:p w14:paraId="6B35AC3D"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rPr>
                      </w:pPr>
                      <w:proofErr w:type="gramStart"/>
                      <w:r w:rsidRPr="00754854">
                        <w:rPr>
                          <w:rFonts w:ascii="Arial" w:eastAsia="Calibri" w:hAnsi="Arial" w:cs="Arial"/>
                          <w:color w:val="000000"/>
                          <w:sz w:val="18"/>
                          <w:szCs w:val="18"/>
                        </w:rPr>
                        <w:t>Often</w:t>
                      </w:r>
                      <w:proofErr w:type="gramEnd"/>
                      <w:r w:rsidRPr="00754854">
                        <w:rPr>
                          <w:rFonts w:ascii="Arial" w:eastAsia="Calibri" w:hAnsi="Arial" w:cs="Arial"/>
                          <w:color w:val="000000"/>
                          <w:sz w:val="18"/>
                          <w:szCs w:val="18"/>
                        </w:rPr>
                        <w:t xml:space="preserve"> it’s NOT the most obvious answer, if you delve into question properly there may be a better answer</w:t>
                      </w:r>
                    </w:p>
                    <w:p w14:paraId="051D8013" w14:textId="77777777" w:rsidR="008B519D" w:rsidRPr="00754854"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lang w:val="en-GB"/>
                        </w:rPr>
                      </w:pPr>
                      <w:r w:rsidRPr="00754854">
                        <w:rPr>
                          <w:rFonts w:ascii="Arial" w:eastAsia="Calibri" w:hAnsi="Arial" w:cs="Arial"/>
                          <w:color w:val="000000"/>
                          <w:sz w:val="18"/>
                          <w:szCs w:val="18"/>
                          <w:lang w:val="en-GB"/>
                        </w:rPr>
                        <w:t xml:space="preserve">You are looking for the most correct answer – often there are more than one correct </w:t>
                      </w:r>
                      <w:proofErr w:type="gramStart"/>
                      <w:r w:rsidRPr="00754854">
                        <w:rPr>
                          <w:rFonts w:ascii="Arial" w:eastAsia="Calibri" w:hAnsi="Arial" w:cs="Arial"/>
                          <w:color w:val="000000"/>
                          <w:sz w:val="18"/>
                          <w:szCs w:val="18"/>
                          <w:lang w:val="en-GB"/>
                        </w:rPr>
                        <w:t>answers !</w:t>
                      </w:r>
                      <w:proofErr w:type="gramEnd"/>
                      <w:r w:rsidRPr="00754854">
                        <w:rPr>
                          <w:rFonts w:ascii="Arial" w:eastAsia="Calibri" w:hAnsi="Arial" w:cs="Arial"/>
                          <w:color w:val="000000"/>
                          <w:sz w:val="18"/>
                          <w:szCs w:val="18"/>
                          <w:lang w:val="en-GB"/>
                        </w:rPr>
                        <w:t xml:space="preserve"> </w:t>
                      </w:r>
                    </w:p>
                    <w:p w14:paraId="57C6F932" w14:textId="77777777" w:rsidR="008B519D" w:rsidRDefault="008B519D" w:rsidP="0059531B">
                      <w:pPr>
                        <w:numPr>
                          <w:ilvl w:val="0"/>
                          <w:numId w:val="23"/>
                        </w:numPr>
                        <w:autoSpaceDE w:val="0"/>
                        <w:autoSpaceDN w:val="0"/>
                        <w:adjustRightInd w:val="0"/>
                        <w:spacing w:line="276" w:lineRule="auto"/>
                        <w:rPr>
                          <w:rFonts w:ascii="Arial" w:eastAsia="Calibri" w:hAnsi="Arial" w:cs="Arial"/>
                          <w:color w:val="000000"/>
                          <w:sz w:val="18"/>
                          <w:szCs w:val="18"/>
                        </w:rPr>
                      </w:pPr>
                      <w:r w:rsidRPr="00754854">
                        <w:rPr>
                          <w:rFonts w:ascii="Arial" w:eastAsia="Calibri" w:hAnsi="Arial" w:cs="Arial"/>
                          <w:color w:val="000000"/>
                          <w:sz w:val="18"/>
                          <w:szCs w:val="18"/>
                        </w:rPr>
                        <w:t>Easy to get a mark, easy to lose a mark</w:t>
                      </w:r>
                    </w:p>
                    <w:p w14:paraId="0752D805" w14:textId="77777777" w:rsidR="008B519D" w:rsidRPr="00754854" w:rsidRDefault="008B519D" w:rsidP="008B519D">
                      <w:pPr>
                        <w:autoSpaceDE w:val="0"/>
                        <w:autoSpaceDN w:val="0"/>
                        <w:adjustRightInd w:val="0"/>
                        <w:spacing w:line="276" w:lineRule="auto"/>
                        <w:ind w:left="360"/>
                        <w:rPr>
                          <w:rFonts w:ascii="Arial" w:eastAsia="Calibri" w:hAnsi="Arial" w:cs="Arial"/>
                          <w:color w:val="000000"/>
                          <w:sz w:val="18"/>
                          <w:szCs w:val="18"/>
                        </w:rPr>
                      </w:pPr>
                    </w:p>
                    <w:p w14:paraId="1035FE07" w14:textId="77777777" w:rsidR="008B519D" w:rsidRDefault="008B519D" w:rsidP="008B519D">
                      <w:pPr>
                        <w:jc w:val="center"/>
                      </w:pPr>
                      <w:r>
                        <w:rPr>
                          <w:noProof/>
                        </w:rPr>
                        <w:drawing>
                          <wp:inline distT="0" distB="0" distL="0" distR="0" wp14:anchorId="1399126E" wp14:editId="7264BEC2">
                            <wp:extent cx="1805305" cy="1177290"/>
                            <wp:effectExtent l="38100" t="38100" r="42545" b="41910"/>
                            <wp:docPr id="61" name="Picture 7" descr="A close up of a remote control&#10;&#10;Description automatically generated"/>
                            <wp:cNvGraphicFramePr/>
                            <a:graphic xmlns:a="http://schemas.openxmlformats.org/drawingml/2006/main">
                              <a:graphicData uri="http://schemas.openxmlformats.org/drawingml/2006/picture">
                                <pic:pic xmlns:pic="http://schemas.openxmlformats.org/drawingml/2006/picture">
                                  <pic:nvPicPr>
                                    <pic:cNvPr id="179" name="Picture 7" descr="A close up of a remote control&#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305" cy="1177290"/>
                                    </a:xfrm>
                                    <a:prstGeom prst="rect">
                                      <a:avLst/>
                                    </a:prstGeom>
                                    <a:noFill/>
                                    <a:ln w="22225">
                                      <a:solidFill>
                                        <a:srgbClr val="000000"/>
                                      </a:solidFill>
                                      <a:miter lim="800000"/>
                                      <a:headEnd/>
                                      <a:tailEnd/>
                                    </a:ln>
                                  </pic:spPr>
                                </pic:pic>
                              </a:graphicData>
                            </a:graphic>
                          </wp:inline>
                        </w:drawing>
                      </w:r>
                    </w:p>
                  </w:txbxContent>
                </v:textbox>
                <w10:wrap anchorx="margin"/>
              </v:shape>
            </w:pict>
          </mc:Fallback>
        </mc:AlternateContent>
      </w:r>
      <w:r w:rsidRPr="008B519D">
        <w:rPr>
          <w:rFonts w:ascii="Arial" w:hAnsi="Arial" w:cs="Arial"/>
          <w:b/>
          <w:color w:val="FF0000"/>
          <w:sz w:val="28"/>
          <w:szCs w:val="28"/>
          <w:lang w:val="en-AU" w:eastAsia="en-GB"/>
        </w:rPr>
        <w:t>Average for this section – 15/</w:t>
      </w:r>
      <w:proofErr w:type="gramStart"/>
      <w:r w:rsidRPr="008B519D">
        <w:rPr>
          <w:rFonts w:ascii="Arial" w:hAnsi="Arial" w:cs="Arial"/>
          <w:b/>
          <w:color w:val="FF0000"/>
          <w:sz w:val="28"/>
          <w:szCs w:val="28"/>
          <w:lang w:val="en-AU" w:eastAsia="en-GB"/>
        </w:rPr>
        <w:t>24  (</w:t>
      </w:r>
      <w:proofErr w:type="gramEnd"/>
      <w:r w:rsidRPr="008B519D">
        <w:rPr>
          <w:rFonts w:ascii="Arial" w:hAnsi="Arial" w:cs="Arial"/>
          <w:b/>
          <w:color w:val="FF0000"/>
          <w:sz w:val="28"/>
          <w:szCs w:val="28"/>
          <w:lang w:val="en-AU" w:eastAsia="en-GB"/>
        </w:rPr>
        <w:t xml:space="preserve">63%) </w:t>
      </w:r>
    </w:p>
    <w:p w14:paraId="6C076947" w14:textId="77777777" w:rsidR="008B519D" w:rsidRPr="008B519D" w:rsidRDefault="008B519D" w:rsidP="008B519D">
      <w:pPr>
        <w:rPr>
          <w:rFonts w:ascii="Calibri" w:eastAsia="MS Mincho" w:hAnsi="Calibri" w:cs="Arial"/>
          <w:b/>
          <w:color w:val="FF0000"/>
          <w:sz w:val="18"/>
          <w:szCs w:val="18"/>
          <w:u w:val="single"/>
          <w:lang w:val="en-AU" w:eastAsia="ja-JP"/>
        </w:rPr>
      </w:pPr>
    </w:p>
    <w:p w14:paraId="735EADA5" w14:textId="77777777" w:rsidR="008B519D" w:rsidRPr="008B519D" w:rsidRDefault="008B519D" w:rsidP="008B519D">
      <w:pPr>
        <w:rPr>
          <w:rFonts w:ascii="Calibri" w:eastAsia="MS Mincho" w:hAnsi="Calibri" w:cs="Arial"/>
          <w:b/>
          <w:color w:val="FF0000"/>
          <w:sz w:val="18"/>
          <w:szCs w:val="18"/>
          <w:u w:val="single"/>
          <w:lang w:val="en-AU" w:eastAsia="ja-JP"/>
        </w:rPr>
      </w:pPr>
    </w:p>
    <w:p w14:paraId="12387FAA" w14:textId="77777777" w:rsidR="008B519D" w:rsidRPr="008B519D" w:rsidRDefault="008B519D" w:rsidP="008B519D">
      <w:pPr>
        <w:rPr>
          <w:rFonts w:ascii="Calibri" w:eastAsia="MS Mincho" w:hAnsi="Calibri" w:cs="Arial"/>
          <w:b/>
          <w:color w:val="FF0000"/>
          <w:sz w:val="18"/>
          <w:szCs w:val="18"/>
          <w:u w:val="single"/>
          <w:lang w:val="en-AU" w:eastAsia="ja-JP"/>
        </w:rPr>
      </w:pPr>
    </w:p>
    <w:p w14:paraId="1C8665D1" w14:textId="77777777" w:rsidR="008B519D" w:rsidRPr="008B519D" w:rsidRDefault="008B519D" w:rsidP="008B519D">
      <w:pPr>
        <w:rPr>
          <w:rFonts w:ascii="Calibri" w:eastAsia="MS Mincho" w:hAnsi="Calibri" w:cs="Arial"/>
          <w:b/>
          <w:color w:val="FF0000"/>
          <w:sz w:val="18"/>
          <w:szCs w:val="18"/>
          <w:u w:val="single"/>
          <w:lang w:val="en-AU" w:eastAsia="ja-JP"/>
        </w:rPr>
      </w:pPr>
    </w:p>
    <w:p w14:paraId="6AFCBA38" w14:textId="77777777" w:rsidR="008B519D" w:rsidRPr="008B519D" w:rsidRDefault="008B519D" w:rsidP="008B519D">
      <w:pPr>
        <w:rPr>
          <w:rFonts w:ascii="Calibri" w:eastAsia="MS Mincho" w:hAnsi="Calibri" w:cs="Arial"/>
          <w:b/>
          <w:color w:val="FF0000"/>
          <w:sz w:val="18"/>
          <w:szCs w:val="18"/>
          <w:u w:val="single"/>
          <w:lang w:val="en-AU" w:eastAsia="ja-JP"/>
        </w:rPr>
      </w:pPr>
    </w:p>
    <w:p w14:paraId="7C80F87E" w14:textId="77777777" w:rsidR="008B519D" w:rsidRPr="008B519D" w:rsidRDefault="008B519D" w:rsidP="008B519D">
      <w:pPr>
        <w:rPr>
          <w:rFonts w:ascii="Calibri" w:eastAsia="MS Mincho" w:hAnsi="Calibri" w:cs="Arial"/>
          <w:b/>
          <w:color w:val="FF0000"/>
          <w:sz w:val="18"/>
          <w:szCs w:val="18"/>
          <w:u w:val="single"/>
          <w:lang w:val="en-AU" w:eastAsia="ja-JP"/>
        </w:rPr>
      </w:pPr>
    </w:p>
    <w:p w14:paraId="7AC9E73E" w14:textId="77777777" w:rsidR="008B519D" w:rsidRPr="008B519D" w:rsidRDefault="008B519D" w:rsidP="008B519D">
      <w:pPr>
        <w:rPr>
          <w:rFonts w:ascii="Calibri" w:eastAsia="MS Mincho" w:hAnsi="Calibri" w:cs="Arial"/>
          <w:b/>
          <w:color w:val="FF0000"/>
          <w:sz w:val="18"/>
          <w:szCs w:val="18"/>
          <w:u w:val="single"/>
          <w:lang w:val="en-AU" w:eastAsia="ja-JP"/>
        </w:rPr>
      </w:pPr>
    </w:p>
    <w:p w14:paraId="2EB91DE6" w14:textId="77777777" w:rsidR="008B519D" w:rsidRPr="008B519D" w:rsidRDefault="008B519D" w:rsidP="008B519D">
      <w:pPr>
        <w:rPr>
          <w:rFonts w:ascii="Calibri" w:eastAsia="MS Mincho" w:hAnsi="Calibri" w:cs="Arial"/>
          <w:b/>
          <w:color w:val="FF0000"/>
          <w:sz w:val="18"/>
          <w:szCs w:val="18"/>
          <w:u w:val="single"/>
          <w:lang w:val="en-AU" w:eastAsia="ja-JP"/>
        </w:rPr>
      </w:pPr>
    </w:p>
    <w:p w14:paraId="0EBCDB72" w14:textId="77777777" w:rsidR="008B519D" w:rsidRPr="008B519D" w:rsidRDefault="008B519D" w:rsidP="008B519D">
      <w:pPr>
        <w:rPr>
          <w:rFonts w:ascii="Calibri" w:eastAsia="MS Mincho" w:hAnsi="Calibri" w:cs="Arial"/>
          <w:b/>
          <w:color w:val="FF0000"/>
          <w:sz w:val="18"/>
          <w:szCs w:val="18"/>
          <w:u w:val="single"/>
          <w:lang w:val="en-AU" w:eastAsia="ja-JP"/>
        </w:rPr>
      </w:pPr>
    </w:p>
    <w:p w14:paraId="7E3B648D" w14:textId="77777777" w:rsidR="008B519D" w:rsidRPr="008B519D" w:rsidRDefault="008B519D" w:rsidP="008B519D">
      <w:pPr>
        <w:rPr>
          <w:rFonts w:ascii="Calibri" w:eastAsia="MS Mincho" w:hAnsi="Calibri" w:cs="Arial"/>
          <w:b/>
          <w:color w:val="FF0000"/>
          <w:sz w:val="18"/>
          <w:szCs w:val="18"/>
          <w:u w:val="single"/>
          <w:lang w:val="en-AU" w:eastAsia="ja-JP"/>
        </w:rPr>
      </w:pPr>
    </w:p>
    <w:p w14:paraId="478D61A5" w14:textId="77777777" w:rsidR="008B519D" w:rsidRPr="008B519D" w:rsidRDefault="008B519D" w:rsidP="008B519D">
      <w:pPr>
        <w:rPr>
          <w:rFonts w:ascii="Calibri" w:eastAsia="MS Mincho" w:hAnsi="Calibri" w:cs="Arial"/>
          <w:b/>
          <w:color w:val="FF0000"/>
          <w:sz w:val="18"/>
          <w:szCs w:val="18"/>
          <w:u w:val="single"/>
          <w:lang w:val="en-AU" w:eastAsia="ja-JP"/>
        </w:rPr>
      </w:pPr>
    </w:p>
    <w:p w14:paraId="15E7CA7D" w14:textId="77777777" w:rsidR="008B519D" w:rsidRPr="008B519D" w:rsidRDefault="008B519D" w:rsidP="008B519D">
      <w:pPr>
        <w:rPr>
          <w:rFonts w:ascii="Calibri" w:eastAsia="MS Mincho" w:hAnsi="Calibri" w:cs="Arial"/>
          <w:b/>
          <w:color w:val="FF0000"/>
          <w:sz w:val="18"/>
          <w:szCs w:val="18"/>
          <w:u w:val="single"/>
          <w:lang w:val="en-AU" w:eastAsia="ja-JP"/>
        </w:rPr>
      </w:pPr>
    </w:p>
    <w:p w14:paraId="784FE530" w14:textId="77777777" w:rsidR="008B519D" w:rsidRPr="008B519D" w:rsidRDefault="008B519D" w:rsidP="008B519D">
      <w:pPr>
        <w:rPr>
          <w:rFonts w:ascii="Calibri" w:eastAsia="MS Mincho" w:hAnsi="Calibri" w:cs="Arial"/>
          <w:b/>
          <w:color w:val="FF0000"/>
          <w:sz w:val="18"/>
          <w:szCs w:val="18"/>
          <w:u w:val="single"/>
          <w:lang w:val="en-AU" w:eastAsia="ja-JP"/>
        </w:rPr>
      </w:pPr>
    </w:p>
    <w:p w14:paraId="2C186317" w14:textId="77777777" w:rsidR="008B519D" w:rsidRPr="008B519D" w:rsidRDefault="008B519D" w:rsidP="008B519D">
      <w:pPr>
        <w:rPr>
          <w:rFonts w:ascii="Calibri" w:eastAsia="MS Mincho" w:hAnsi="Calibri" w:cs="Arial"/>
          <w:b/>
          <w:color w:val="FF0000"/>
          <w:sz w:val="18"/>
          <w:szCs w:val="18"/>
          <w:u w:val="single"/>
          <w:lang w:val="en-AU" w:eastAsia="ja-JP"/>
        </w:rPr>
      </w:pPr>
    </w:p>
    <w:p w14:paraId="3E9E3E8D" w14:textId="77777777" w:rsidR="008B519D" w:rsidRPr="008B519D" w:rsidRDefault="008B519D" w:rsidP="008B519D">
      <w:pPr>
        <w:rPr>
          <w:rFonts w:ascii="Calibri" w:eastAsia="MS Mincho" w:hAnsi="Calibri" w:cs="Arial"/>
          <w:b/>
          <w:color w:val="FF0000"/>
          <w:sz w:val="18"/>
          <w:szCs w:val="18"/>
          <w:u w:val="single"/>
          <w:lang w:val="en-AU" w:eastAsia="ja-JP"/>
        </w:rPr>
      </w:pPr>
    </w:p>
    <w:p w14:paraId="57D26EDA" w14:textId="77777777" w:rsidR="008B519D" w:rsidRPr="008B519D" w:rsidRDefault="008B519D" w:rsidP="008B519D">
      <w:pPr>
        <w:rPr>
          <w:rFonts w:ascii="Calibri" w:eastAsia="MS Mincho" w:hAnsi="Calibri" w:cs="Arial"/>
          <w:b/>
          <w:color w:val="FF0000"/>
          <w:sz w:val="18"/>
          <w:szCs w:val="18"/>
          <w:u w:val="single"/>
          <w:lang w:val="en-AU" w:eastAsia="ja-JP"/>
        </w:rPr>
      </w:pPr>
    </w:p>
    <w:p w14:paraId="3EF393E9" w14:textId="77777777" w:rsidR="008B519D" w:rsidRPr="008B519D" w:rsidRDefault="008B519D" w:rsidP="008B519D">
      <w:pPr>
        <w:rPr>
          <w:rFonts w:ascii="Calibri" w:eastAsia="MS Mincho" w:hAnsi="Calibri" w:cs="Arial"/>
          <w:b/>
          <w:color w:val="FF0000"/>
          <w:sz w:val="18"/>
          <w:szCs w:val="18"/>
          <w:u w:val="single"/>
          <w:lang w:val="en-AU" w:eastAsia="ja-JP"/>
        </w:rPr>
      </w:pPr>
    </w:p>
    <w:p w14:paraId="217E2F02" w14:textId="77777777" w:rsidR="008B519D" w:rsidRPr="008B519D" w:rsidRDefault="008B519D" w:rsidP="008B519D">
      <w:pPr>
        <w:rPr>
          <w:rFonts w:ascii="Calibri" w:eastAsia="MS Mincho" w:hAnsi="Calibri" w:cs="Arial"/>
          <w:b/>
          <w:color w:val="FF0000"/>
          <w:sz w:val="18"/>
          <w:szCs w:val="18"/>
          <w:u w:val="single"/>
          <w:lang w:val="en-AU" w:eastAsia="ja-JP"/>
        </w:rPr>
      </w:pPr>
    </w:p>
    <w:p w14:paraId="00DE1FA5" w14:textId="77777777" w:rsidR="008B519D" w:rsidRPr="008B519D" w:rsidRDefault="008B519D" w:rsidP="008B519D">
      <w:pPr>
        <w:rPr>
          <w:rFonts w:ascii="Calibri" w:eastAsia="MS Mincho" w:hAnsi="Calibri" w:cs="Arial"/>
          <w:b/>
          <w:color w:val="FF0000"/>
          <w:sz w:val="18"/>
          <w:szCs w:val="18"/>
          <w:u w:val="single"/>
          <w:lang w:val="en-AU" w:eastAsia="ja-JP"/>
        </w:rPr>
      </w:pPr>
    </w:p>
    <w:p w14:paraId="6470AE18" w14:textId="77777777" w:rsidR="008B519D" w:rsidRPr="008B519D" w:rsidRDefault="008B519D" w:rsidP="008B519D">
      <w:pPr>
        <w:rPr>
          <w:rFonts w:ascii="Calibri" w:eastAsia="MS Mincho" w:hAnsi="Calibri" w:cs="Arial"/>
          <w:b/>
          <w:color w:val="FF0000"/>
          <w:sz w:val="18"/>
          <w:szCs w:val="18"/>
          <w:u w:val="single"/>
          <w:lang w:val="en-AU" w:eastAsia="ja-JP"/>
        </w:rPr>
      </w:pPr>
    </w:p>
    <w:p w14:paraId="51D3AE8D" w14:textId="77777777" w:rsidR="008B519D" w:rsidRPr="008B519D" w:rsidRDefault="008B519D" w:rsidP="008B519D">
      <w:pPr>
        <w:rPr>
          <w:rFonts w:ascii="Calibri" w:eastAsia="MS Mincho" w:hAnsi="Calibri" w:cs="Arial"/>
          <w:b/>
          <w:color w:val="FF0000"/>
          <w:sz w:val="18"/>
          <w:szCs w:val="18"/>
          <w:u w:val="single"/>
          <w:lang w:val="en-AU" w:eastAsia="ja-JP"/>
        </w:rPr>
      </w:pPr>
    </w:p>
    <w:p w14:paraId="40DC48BD" w14:textId="77777777" w:rsidR="008B519D" w:rsidRPr="008B519D" w:rsidRDefault="008B519D" w:rsidP="008B519D">
      <w:pPr>
        <w:rPr>
          <w:rFonts w:ascii="Calibri" w:eastAsia="MS Mincho" w:hAnsi="Calibri" w:cs="Arial"/>
          <w:b/>
          <w:color w:val="FF0000"/>
          <w:sz w:val="18"/>
          <w:szCs w:val="18"/>
          <w:u w:val="single"/>
          <w:lang w:val="en-AU" w:eastAsia="ja-JP"/>
        </w:rPr>
      </w:pPr>
    </w:p>
    <w:p w14:paraId="5DDF5B9E" w14:textId="77777777" w:rsidR="008B519D" w:rsidRPr="008B519D" w:rsidRDefault="008B519D" w:rsidP="008B519D">
      <w:pPr>
        <w:rPr>
          <w:rFonts w:ascii="Calibri" w:eastAsia="MS Mincho" w:hAnsi="Calibri" w:cs="Arial"/>
          <w:b/>
          <w:color w:val="FF0000"/>
          <w:sz w:val="18"/>
          <w:szCs w:val="18"/>
          <w:u w:val="single"/>
          <w:lang w:val="en-AU" w:eastAsia="ja-JP"/>
        </w:rPr>
      </w:pPr>
    </w:p>
    <w:p w14:paraId="5CCA97E2" w14:textId="77777777" w:rsidR="008B519D" w:rsidRPr="008B519D" w:rsidRDefault="008B519D" w:rsidP="008B519D">
      <w:pPr>
        <w:rPr>
          <w:rFonts w:ascii="Calibri" w:eastAsia="MS Mincho" w:hAnsi="Calibri" w:cs="Arial"/>
          <w:b/>
          <w:color w:val="FF0000"/>
          <w:sz w:val="18"/>
          <w:szCs w:val="18"/>
          <w:u w:val="single"/>
          <w:lang w:val="en-AU" w:eastAsia="ja-JP"/>
        </w:rPr>
      </w:pPr>
    </w:p>
    <w:p w14:paraId="6331B0FC" w14:textId="77777777" w:rsidR="008B519D" w:rsidRPr="008B519D" w:rsidRDefault="008B519D" w:rsidP="008B519D">
      <w:pPr>
        <w:rPr>
          <w:rFonts w:ascii="Calibri" w:eastAsia="MS Mincho" w:hAnsi="Calibri" w:cs="Arial"/>
          <w:b/>
          <w:color w:val="FF0000"/>
          <w:sz w:val="18"/>
          <w:szCs w:val="18"/>
          <w:u w:val="single"/>
          <w:lang w:val="en-AU" w:eastAsia="ja-JP"/>
        </w:rPr>
      </w:pPr>
    </w:p>
    <w:p w14:paraId="045FA55E" w14:textId="77777777" w:rsidR="008B519D" w:rsidRPr="008B519D" w:rsidRDefault="008B519D" w:rsidP="008B519D">
      <w:pPr>
        <w:rPr>
          <w:rFonts w:ascii="Calibri" w:eastAsia="MS Mincho" w:hAnsi="Calibri" w:cs="Arial"/>
          <w:b/>
          <w:color w:val="FF0000"/>
          <w:sz w:val="18"/>
          <w:szCs w:val="18"/>
          <w:u w:val="single"/>
          <w:lang w:val="en-AU" w:eastAsia="ja-JP"/>
        </w:rPr>
      </w:pPr>
    </w:p>
    <w:p w14:paraId="6457B740" w14:textId="77777777" w:rsidR="008B519D" w:rsidRPr="008B519D" w:rsidRDefault="008B519D" w:rsidP="008B519D">
      <w:pPr>
        <w:rPr>
          <w:rFonts w:ascii="Calibri" w:eastAsia="MS Mincho" w:hAnsi="Calibri" w:cs="Arial"/>
          <w:b/>
          <w:color w:val="FF0000"/>
          <w:sz w:val="18"/>
          <w:szCs w:val="18"/>
          <w:u w:val="single"/>
          <w:lang w:val="en-AU" w:eastAsia="ja-JP"/>
        </w:rPr>
      </w:pPr>
    </w:p>
    <w:p w14:paraId="141E039F" w14:textId="77777777" w:rsidR="008B519D" w:rsidRPr="008B519D" w:rsidRDefault="008B519D" w:rsidP="008B519D">
      <w:pPr>
        <w:rPr>
          <w:rFonts w:ascii="Calibri" w:eastAsia="MS Mincho" w:hAnsi="Calibri" w:cs="Arial"/>
          <w:b/>
          <w:color w:val="FF0000"/>
          <w:sz w:val="18"/>
          <w:szCs w:val="18"/>
          <w:u w:val="single"/>
          <w:lang w:val="en-AU" w:eastAsia="ja-JP"/>
        </w:rPr>
      </w:pPr>
    </w:p>
    <w:p w14:paraId="5E7D976B" w14:textId="77777777" w:rsidR="008B519D" w:rsidRPr="008B519D" w:rsidRDefault="008B519D" w:rsidP="008B519D">
      <w:pPr>
        <w:rPr>
          <w:rFonts w:ascii="Calibri" w:eastAsia="MS Mincho" w:hAnsi="Calibri" w:cs="Arial"/>
          <w:b/>
          <w:color w:val="FF0000"/>
          <w:sz w:val="18"/>
          <w:szCs w:val="18"/>
          <w:u w:val="single"/>
          <w:lang w:val="en-AU" w:eastAsia="ja-JP"/>
        </w:rPr>
      </w:pPr>
    </w:p>
    <w:p w14:paraId="1326C79B" w14:textId="77777777" w:rsidR="008B519D" w:rsidRPr="008B519D" w:rsidRDefault="008B519D" w:rsidP="008B519D">
      <w:pPr>
        <w:rPr>
          <w:rFonts w:ascii="Calibri" w:eastAsia="MS Mincho" w:hAnsi="Calibri" w:cs="Arial"/>
          <w:b/>
          <w:color w:val="FF0000"/>
          <w:sz w:val="18"/>
          <w:szCs w:val="18"/>
          <w:u w:val="single"/>
          <w:lang w:val="en-AU" w:eastAsia="ja-JP"/>
        </w:rPr>
      </w:pPr>
    </w:p>
    <w:p w14:paraId="51C42FB8" w14:textId="77777777" w:rsidR="008B519D" w:rsidRPr="008B519D" w:rsidRDefault="008B519D" w:rsidP="008B519D">
      <w:pPr>
        <w:rPr>
          <w:rFonts w:ascii="Calibri" w:eastAsia="MS Mincho" w:hAnsi="Calibri" w:cs="Arial"/>
          <w:b/>
          <w:color w:val="FF0000"/>
          <w:sz w:val="18"/>
          <w:szCs w:val="18"/>
          <w:u w:val="single"/>
          <w:lang w:val="en-AU" w:eastAsia="ja-JP"/>
        </w:rPr>
      </w:pPr>
    </w:p>
    <w:p w14:paraId="6E677856" w14:textId="77777777" w:rsidR="008B519D" w:rsidRPr="008B519D" w:rsidRDefault="008B519D" w:rsidP="008B519D">
      <w:pPr>
        <w:rPr>
          <w:rFonts w:ascii="Calibri" w:eastAsia="MS Mincho" w:hAnsi="Calibri" w:cs="Arial"/>
          <w:b/>
          <w:color w:val="FF0000"/>
          <w:sz w:val="18"/>
          <w:szCs w:val="18"/>
          <w:u w:val="single"/>
          <w:lang w:val="en-AU" w:eastAsia="ja-JP"/>
        </w:rPr>
      </w:pPr>
    </w:p>
    <w:p w14:paraId="12807AEC" w14:textId="77777777" w:rsidR="008B519D" w:rsidRPr="008B519D" w:rsidRDefault="008B519D" w:rsidP="008B519D">
      <w:pPr>
        <w:rPr>
          <w:rFonts w:ascii="Calibri" w:eastAsia="MS Mincho" w:hAnsi="Calibri" w:cs="Arial"/>
          <w:b/>
          <w:color w:val="FF0000"/>
          <w:sz w:val="18"/>
          <w:szCs w:val="18"/>
          <w:u w:val="single"/>
          <w:lang w:val="en-AU" w:eastAsia="ja-JP"/>
        </w:rPr>
      </w:pPr>
    </w:p>
    <w:p w14:paraId="65F876FD" w14:textId="77777777" w:rsidR="008B519D" w:rsidRPr="008B519D" w:rsidRDefault="008B519D" w:rsidP="008B519D">
      <w:pPr>
        <w:rPr>
          <w:rFonts w:ascii="Calibri" w:eastAsia="MS Mincho" w:hAnsi="Calibri" w:cs="Arial"/>
          <w:b/>
          <w:color w:val="FF0000"/>
          <w:sz w:val="18"/>
          <w:szCs w:val="18"/>
          <w:u w:val="single"/>
          <w:lang w:val="en-AU" w:eastAsia="ja-JP"/>
        </w:rPr>
      </w:pPr>
    </w:p>
    <w:p w14:paraId="07F9BE27" w14:textId="77777777" w:rsidR="008B519D" w:rsidRPr="008B519D" w:rsidRDefault="008B519D" w:rsidP="008B519D">
      <w:pPr>
        <w:rPr>
          <w:rFonts w:ascii="Calibri" w:eastAsia="MS Mincho" w:hAnsi="Calibri" w:cs="Arial"/>
          <w:b/>
          <w:color w:val="FF0000"/>
          <w:sz w:val="18"/>
          <w:szCs w:val="18"/>
          <w:u w:val="single"/>
          <w:lang w:val="en-AU" w:eastAsia="ja-JP"/>
        </w:rPr>
      </w:pPr>
    </w:p>
    <w:p w14:paraId="13008369" w14:textId="77777777" w:rsidR="008B519D" w:rsidRPr="008B519D" w:rsidRDefault="008B519D" w:rsidP="008B519D">
      <w:pPr>
        <w:rPr>
          <w:rFonts w:ascii="Calibri" w:eastAsia="MS Mincho" w:hAnsi="Calibri" w:cs="Arial"/>
          <w:b/>
          <w:color w:val="FF0000"/>
          <w:sz w:val="18"/>
          <w:szCs w:val="18"/>
          <w:u w:val="single"/>
          <w:lang w:val="en-AU" w:eastAsia="ja-JP"/>
        </w:rPr>
      </w:pPr>
    </w:p>
    <w:p w14:paraId="15BE1130" w14:textId="77777777" w:rsidR="008B519D" w:rsidRPr="008B519D" w:rsidRDefault="008B519D" w:rsidP="008B519D">
      <w:pPr>
        <w:rPr>
          <w:rFonts w:ascii="Calibri" w:eastAsia="MS Mincho" w:hAnsi="Calibri" w:cs="Arial"/>
          <w:b/>
          <w:color w:val="FF0000"/>
          <w:sz w:val="18"/>
          <w:szCs w:val="18"/>
          <w:u w:val="single"/>
          <w:lang w:val="en-AU" w:eastAsia="ja-JP"/>
        </w:rPr>
      </w:pPr>
    </w:p>
    <w:p w14:paraId="37A62133" w14:textId="77777777" w:rsidR="008B519D" w:rsidRPr="008B519D" w:rsidRDefault="008B519D" w:rsidP="008B519D">
      <w:pPr>
        <w:rPr>
          <w:rFonts w:ascii="Calibri" w:eastAsia="MS Mincho" w:hAnsi="Calibri" w:cs="Arial"/>
          <w:b/>
          <w:color w:val="FF0000"/>
          <w:sz w:val="18"/>
          <w:szCs w:val="18"/>
          <w:u w:val="single"/>
          <w:lang w:val="en-AU" w:eastAsia="ja-JP"/>
        </w:rPr>
      </w:pPr>
    </w:p>
    <w:p w14:paraId="7B54754B" w14:textId="77777777" w:rsidR="008B519D" w:rsidRPr="008B519D" w:rsidRDefault="008B519D" w:rsidP="008B519D">
      <w:pPr>
        <w:rPr>
          <w:rFonts w:ascii="Calibri" w:eastAsia="MS Mincho" w:hAnsi="Calibri" w:cs="Arial"/>
          <w:b/>
          <w:color w:val="FF0000"/>
          <w:sz w:val="18"/>
          <w:szCs w:val="18"/>
          <w:u w:val="single"/>
          <w:lang w:val="en-AU" w:eastAsia="ja-JP"/>
        </w:rPr>
      </w:pPr>
    </w:p>
    <w:p w14:paraId="7224C14B" w14:textId="77777777" w:rsidR="008B519D" w:rsidRPr="008B519D" w:rsidRDefault="008B519D" w:rsidP="008B519D">
      <w:pPr>
        <w:rPr>
          <w:rFonts w:ascii="Calibri" w:eastAsia="MS Mincho" w:hAnsi="Calibri" w:cs="Arial"/>
          <w:b/>
          <w:color w:val="FF0000"/>
          <w:sz w:val="18"/>
          <w:szCs w:val="18"/>
          <w:u w:val="single"/>
          <w:lang w:val="en-AU" w:eastAsia="ja-JP"/>
        </w:rPr>
      </w:pPr>
    </w:p>
    <w:p w14:paraId="07184E9D" w14:textId="77777777" w:rsidR="008B519D" w:rsidRPr="008B519D" w:rsidRDefault="008B519D" w:rsidP="008B519D">
      <w:pPr>
        <w:rPr>
          <w:rFonts w:ascii="Calibri" w:eastAsia="MS Mincho" w:hAnsi="Calibri" w:cs="Arial"/>
          <w:b/>
          <w:color w:val="FF0000"/>
          <w:sz w:val="18"/>
          <w:szCs w:val="18"/>
          <w:u w:val="single"/>
          <w:lang w:val="en-AU" w:eastAsia="ja-JP"/>
        </w:rPr>
      </w:pPr>
    </w:p>
    <w:p w14:paraId="4A8C93F5" w14:textId="77777777" w:rsidR="008B519D" w:rsidRPr="008B519D" w:rsidRDefault="008B519D" w:rsidP="008B519D">
      <w:pPr>
        <w:rPr>
          <w:rFonts w:ascii="Calibri" w:eastAsia="MS Mincho" w:hAnsi="Calibri" w:cs="Arial"/>
          <w:b/>
          <w:color w:val="FF0000"/>
          <w:sz w:val="18"/>
          <w:szCs w:val="18"/>
          <w:u w:val="single"/>
          <w:lang w:val="en-AU" w:eastAsia="ja-JP"/>
        </w:rPr>
      </w:pPr>
    </w:p>
    <w:p w14:paraId="0E14FD51" w14:textId="77777777" w:rsidR="008B519D" w:rsidRPr="008B519D" w:rsidRDefault="008B519D" w:rsidP="008B519D">
      <w:pPr>
        <w:rPr>
          <w:rFonts w:ascii="Calibri" w:eastAsia="MS Mincho" w:hAnsi="Calibri" w:cs="Arial"/>
          <w:b/>
          <w:color w:val="FF0000"/>
          <w:sz w:val="18"/>
          <w:szCs w:val="18"/>
          <w:u w:val="single"/>
          <w:lang w:val="en-AU" w:eastAsia="ja-JP"/>
        </w:rPr>
      </w:pPr>
    </w:p>
    <w:p w14:paraId="5E8176EA" w14:textId="5646C1B3" w:rsidR="008B519D" w:rsidRDefault="008B519D" w:rsidP="00C41F36">
      <w:pPr>
        <w:widowControl w:val="0"/>
        <w:tabs>
          <w:tab w:val="left" w:pos="7797"/>
        </w:tabs>
        <w:autoSpaceDE w:val="0"/>
        <w:autoSpaceDN w:val="0"/>
        <w:adjustRightInd w:val="0"/>
        <w:spacing w:after="120"/>
        <w:rPr>
          <w:rFonts w:ascii="Arial" w:hAnsi="Arial" w:cs="Arial"/>
          <w:b/>
          <w:color w:val="000000"/>
        </w:rPr>
      </w:pPr>
    </w:p>
    <w:p w14:paraId="6BB2EBE1" w14:textId="77777777" w:rsidR="008B519D" w:rsidRDefault="008B519D" w:rsidP="00C41F36">
      <w:pPr>
        <w:widowControl w:val="0"/>
        <w:tabs>
          <w:tab w:val="left" w:pos="7797"/>
        </w:tabs>
        <w:autoSpaceDE w:val="0"/>
        <w:autoSpaceDN w:val="0"/>
        <w:adjustRightInd w:val="0"/>
        <w:spacing w:after="120"/>
        <w:rPr>
          <w:rFonts w:ascii="Arial" w:hAnsi="Arial" w:cs="Arial"/>
          <w:b/>
          <w:color w:val="000000"/>
        </w:rPr>
      </w:pPr>
    </w:p>
    <w:p w14:paraId="62FF7D47" w14:textId="77777777" w:rsidR="008B519D" w:rsidRDefault="008B519D" w:rsidP="00C41F36">
      <w:pPr>
        <w:widowControl w:val="0"/>
        <w:tabs>
          <w:tab w:val="left" w:pos="7797"/>
        </w:tabs>
        <w:autoSpaceDE w:val="0"/>
        <w:autoSpaceDN w:val="0"/>
        <w:adjustRightInd w:val="0"/>
        <w:spacing w:after="120"/>
        <w:rPr>
          <w:rFonts w:ascii="Arial" w:hAnsi="Arial" w:cs="Arial"/>
          <w:b/>
          <w:color w:val="000000"/>
        </w:rPr>
      </w:pPr>
    </w:p>
    <w:p w14:paraId="0E960A13" w14:textId="77777777" w:rsidR="008B519D" w:rsidRDefault="008B519D" w:rsidP="00C41F36">
      <w:pPr>
        <w:widowControl w:val="0"/>
        <w:tabs>
          <w:tab w:val="left" w:pos="7797"/>
        </w:tabs>
        <w:autoSpaceDE w:val="0"/>
        <w:autoSpaceDN w:val="0"/>
        <w:adjustRightInd w:val="0"/>
        <w:spacing w:after="120"/>
        <w:rPr>
          <w:rFonts w:ascii="Arial" w:hAnsi="Arial" w:cs="Arial"/>
          <w:b/>
          <w:color w:val="000000"/>
        </w:rPr>
      </w:pPr>
    </w:p>
    <w:p w14:paraId="3CF0A8EE" w14:textId="77777777" w:rsidR="00506767" w:rsidRDefault="00506767" w:rsidP="00C41F36">
      <w:pPr>
        <w:widowControl w:val="0"/>
        <w:tabs>
          <w:tab w:val="left" w:pos="7797"/>
        </w:tabs>
        <w:autoSpaceDE w:val="0"/>
        <w:autoSpaceDN w:val="0"/>
        <w:adjustRightInd w:val="0"/>
        <w:spacing w:after="120"/>
        <w:rPr>
          <w:rFonts w:ascii="Arial" w:hAnsi="Arial" w:cs="Arial"/>
          <w:b/>
          <w:color w:val="000000"/>
        </w:rPr>
      </w:pPr>
    </w:p>
    <w:p w14:paraId="6FC9F91D" w14:textId="77777777" w:rsidR="008B519D" w:rsidRDefault="008B519D" w:rsidP="00C41F36">
      <w:pPr>
        <w:widowControl w:val="0"/>
        <w:tabs>
          <w:tab w:val="left" w:pos="7797"/>
        </w:tabs>
        <w:autoSpaceDE w:val="0"/>
        <w:autoSpaceDN w:val="0"/>
        <w:adjustRightInd w:val="0"/>
        <w:spacing w:after="120"/>
        <w:rPr>
          <w:rFonts w:ascii="Arial" w:hAnsi="Arial" w:cs="Arial"/>
          <w:b/>
          <w:color w:val="000000"/>
        </w:rPr>
      </w:pPr>
    </w:p>
    <w:p w14:paraId="02492451" w14:textId="27BBD3A3" w:rsidR="00C41F36" w:rsidRPr="00CD5BEF" w:rsidRDefault="00C41F36" w:rsidP="00C41F36">
      <w:pPr>
        <w:widowControl w:val="0"/>
        <w:tabs>
          <w:tab w:val="left" w:pos="7797"/>
        </w:tabs>
        <w:autoSpaceDE w:val="0"/>
        <w:autoSpaceDN w:val="0"/>
        <w:adjustRightInd w:val="0"/>
        <w:spacing w:after="120"/>
        <w:rPr>
          <w:rFonts w:ascii="Arial" w:hAnsi="Arial" w:cs="Arial"/>
          <w:b/>
          <w:color w:val="000000"/>
          <w:u w:val="single"/>
        </w:rPr>
      </w:pPr>
      <w:r w:rsidRPr="00CD5BEF">
        <w:rPr>
          <w:rFonts w:ascii="Arial" w:hAnsi="Arial" w:cs="Arial"/>
          <w:b/>
          <w:color w:val="000000"/>
          <w:u w:val="single"/>
        </w:rPr>
        <w:lastRenderedPageBreak/>
        <w:t>Section 1: Multiple-choice</w:t>
      </w:r>
      <w:r w:rsidRPr="00CD5BEF">
        <w:rPr>
          <w:rFonts w:ascii="Arial" w:hAnsi="Arial" w:cs="Arial"/>
          <w:b/>
          <w:color w:val="000000"/>
          <w:u w:val="single"/>
        </w:rPr>
        <w:tab/>
        <w:t>24% (24 Marks)</w:t>
      </w:r>
    </w:p>
    <w:p w14:paraId="4B02F3D1" w14:textId="77777777" w:rsidR="00C41F36" w:rsidRPr="00C41F36" w:rsidRDefault="00C41F36" w:rsidP="00C41F36">
      <w:pPr>
        <w:widowControl w:val="0"/>
        <w:autoSpaceDE w:val="0"/>
        <w:autoSpaceDN w:val="0"/>
        <w:adjustRightInd w:val="0"/>
        <w:rPr>
          <w:rFonts w:ascii="Arial" w:hAnsi="Arial" w:cs="Arial"/>
          <w:color w:val="000000"/>
          <w:sz w:val="22"/>
          <w:szCs w:val="22"/>
          <w:lang w:val="en-GB"/>
        </w:rPr>
      </w:pPr>
    </w:p>
    <w:p w14:paraId="4B508234" w14:textId="77777777" w:rsidR="00C41F36" w:rsidRPr="00C41F36" w:rsidRDefault="00C41F36" w:rsidP="00C41F36">
      <w:pPr>
        <w:widowControl w:val="0"/>
        <w:autoSpaceDE w:val="0"/>
        <w:autoSpaceDN w:val="0"/>
        <w:adjustRightInd w:val="0"/>
        <w:rPr>
          <w:rFonts w:ascii="Arial" w:hAnsi="Arial" w:cs="Arial"/>
          <w:color w:val="000000"/>
          <w:sz w:val="22"/>
          <w:szCs w:val="22"/>
          <w:lang w:val="en-GB"/>
        </w:rPr>
      </w:pPr>
      <w:r w:rsidRPr="00C41F36">
        <w:rPr>
          <w:rFonts w:ascii="Arial" w:hAnsi="Arial" w:cs="Arial"/>
          <w:color w:val="000000"/>
          <w:sz w:val="22"/>
          <w:szCs w:val="22"/>
          <w:lang w:val="en-GB"/>
        </w:rPr>
        <w:t xml:space="preserve">This section has </w:t>
      </w:r>
      <w:r w:rsidRPr="00C41F36">
        <w:rPr>
          <w:rFonts w:ascii="Arial" w:hAnsi="Arial" w:cs="Arial"/>
          <w:b/>
          <w:bCs/>
          <w:color w:val="000000"/>
          <w:sz w:val="22"/>
          <w:szCs w:val="22"/>
          <w:lang w:val="en-GB"/>
        </w:rPr>
        <w:t xml:space="preserve">24 </w:t>
      </w:r>
      <w:r w:rsidRPr="00C41F36">
        <w:rPr>
          <w:rFonts w:ascii="Arial" w:hAnsi="Arial" w:cs="Arial"/>
          <w:color w:val="000000"/>
          <w:sz w:val="22"/>
          <w:szCs w:val="22"/>
          <w:lang w:val="en-GB"/>
        </w:rPr>
        <w:t xml:space="preserve">questions. Answer </w:t>
      </w:r>
      <w:r w:rsidRPr="00C41F36">
        <w:rPr>
          <w:rFonts w:ascii="Arial" w:hAnsi="Arial" w:cs="Arial"/>
          <w:b/>
          <w:bCs/>
          <w:color w:val="000000"/>
          <w:sz w:val="22"/>
          <w:szCs w:val="22"/>
          <w:lang w:val="en-GB"/>
        </w:rPr>
        <w:t xml:space="preserve">all </w:t>
      </w:r>
      <w:r w:rsidRPr="00C41F36">
        <w:rPr>
          <w:rFonts w:ascii="Arial" w:hAnsi="Arial" w:cs="Arial"/>
          <w:color w:val="000000"/>
          <w:sz w:val="22"/>
          <w:szCs w:val="22"/>
          <w:lang w:val="en-GB"/>
        </w:rPr>
        <w:t>questions on the separate Multiple-choice answer</w:t>
      </w:r>
    </w:p>
    <w:p w14:paraId="6A9FD73C" w14:textId="77777777" w:rsidR="00C41F36" w:rsidRPr="00C41F36" w:rsidRDefault="00C41F36" w:rsidP="00C41F36">
      <w:pPr>
        <w:widowControl w:val="0"/>
        <w:autoSpaceDE w:val="0"/>
        <w:autoSpaceDN w:val="0"/>
        <w:adjustRightInd w:val="0"/>
        <w:rPr>
          <w:rFonts w:ascii="Arial" w:hAnsi="Arial" w:cs="Arial"/>
          <w:color w:val="000000"/>
          <w:sz w:val="22"/>
          <w:szCs w:val="22"/>
          <w:lang w:val="en-GB"/>
        </w:rPr>
      </w:pPr>
      <w:r w:rsidRPr="00C41F36">
        <w:rPr>
          <w:rFonts w:ascii="Arial" w:hAnsi="Arial" w:cs="Arial"/>
          <w:color w:val="000000"/>
          <w:sz w:val="22"/>
          <w:szCs w:val="22"/>
          <w:lang w:val="en-GB"/>
        </w:rPr>
        <w:t xml:space="preserve">sheet provided. </w:t>
      </w:r>
    </w:p>
    <w:p w14:paraId="11110A8B" w14:textId="77777777" w:rsidR="00C41F36" w:rsidRPr="00C41F36" w:rsidRDefault="00C41F36" w:rsidP="00C41F36">
      <w:pPr>
        <w:widowControl w:val="0"/>
        <w:tabs>
          <w:tab w:val="left" w:pos="7797"/>
        </w:tabs>
        <w:autoSpaceDE w:val="0"/>
        <w:autoSpaceDN w:val="0"/>
        <w:adjustRightInd w:val="0"/>
        <w:spacing w:after="120"/>
        <w:rPr>
          <w:rFonts w:ascii="Arial" w:hAnsi="Arial" w:cs="Arial"/>
          <w:b/>
          <w:color w:val="000000"/>
        </w:rPr>
      </w:pPr>
    </w:p>
    <w:p w14:paraId="55CE1FA1" w14:textId="77777777" w:rsidR="00C41F36" w:rsidRPr="00C41F36" w:rsidRDefault="00C41F36" w:rsidP="00C41F36">
      <w:pPr>
        <w:widowControl w:val="0"/>
        <w:autoSpaceDE w:val="0"/>
        <w:autoSpaceDN w:val="0"/>
        <w:adjustRightInd w:val="0"/>
        <w:spacing w:before="120"/>
        <w:rPr>
          <w:rFonts w:ascii="Arial" w:hAnsi="Arial" w:cs="Arial"/>
          <w:color w:val="000000"/>
          <w:sz w:val="22"/>
          <w:szCs w:val="22"/>
        </w:rPr>
      </w:pPr>
      <w:r w:rsidRPr="00C41F36">
        <w:rPr>
          <w:rFonts w:ascii="Arial" w:hAnsi="Arial" w:cs="Arial"/>
          <w:color w:val="000000"/>
          <w:sz w:val="22"/>
          <w:szCs w:val="22"/>
        </w:rPr>
        <w:t>Suggested working time: 30 minutes</w:t>
      </w:r>
    </w:p>
    <w:p w14:paraId="5FA058F9" w14:textId="77777777" w:rsidR="00C41F36" w:rsidRPr="00C41F36" w:rsidRDefault="00C41F36" w:rsidP="00C41F36">
      <w:pPr>
        <w:widowControl w:val="0"/>
        <w:autoSpaceDE w:val="0"/>
        <w:autoSpaceDN w:val="0"/>
        <w:adjustRightInd w:val="0"/>
        <w:rPr>
          <w:rFonts w:ascii="Arial" w:hAnsi="Arial" w:cs="Arial"/>
          <w:color w:val="000000"/>
          <w:sz w:val="22"/>
          <w:szCs w:val="22"/>
        </w:rPr>
      </w:pPr>
      <w:r w:rsidRPr="00C41F36">
        <w:rPr>
          <w:rFonts w:ascii="Arial" w:hAnsi="Arial" w:cs="Arial"/>
          <w:color w:val="000000"/>
          <w:sz w:val="22"/>
          <w:szCs w:val="22"/>
        </w:rPr>
        <w:t>___________________________________________________________________________</w:t>
      </w:r>
    </w:p>
    <w:p w14:paraId="25824178" w14:textId="77777777" w:rsidR="00C41F36" w:rsidRPr="00C41F36" w:rsidRDefault="00C41F36" w:rsidP="00C41F36">
      <w:pPr>
        <w:tabs>
          <w:tab w:val="left" w:pos="787"/>
          <w:tab w:val="left" w:pos="788"/>
        </w:tabs>
        <w:rPr>
          <w:rFonts w:ascii="Arial" w:eastAsiaTheme="minorHAnsi" w:hAnsi="Arial" w:cs="Arial"/>
          <w:sz w:val="22"/>
          <w:szCs w:val="22"/>
        </w:rPr>
      </w:pPr>
    </w:p>
    <w:p w14:paraId="1116597C" w14:textId="77777777" w:rsidR="00C41F36" w:rsidRPr="00C41F36" w:rsidRDefault="00C41F36" w:rsidP="0059531B">
      <w:pPr>
        <w:widowControl w:val="0"/>
        <w:numPr>
          <w:ilvl w:val="0"/>
          <w:numId w:val="17"/>
        </w:numPr>
        <w:autoSpaceDE w:val="0"/>
        <w:autoSpaceDN w:val="0"/>
        <w:ind w:hanging="680"/>
        <w:rPr>
          <w:rFonts w:ascii="Arial" w:eastAsia="Arial" w:hAnsi="Arial" w:cs="Arial"/>
          <w:sz w:val="22"/>
          <w:szCs w:val="22"/>
        </w:rPr>
      </w:pPr>
      <w:r w:rsidRPr="00C41F36">
        <w:rPr>
          <w:rFonts w:ascii="Arial" w:eastAsia="Arial" w:hAnsi="Arial" w:cs="Arial"/>
          <w:sz w:val="22"/>
          <w:szCs w:val="22"/>
        </w:rPr>
        <w:t>The demand and supply of labour is part of the ____________ market of an economy.</w:t>
      </w:r>
    </w:p>
    <w:p w14:paraId="2173A910" w14:textId="77777777" w:rsidR="00C41F36" w:rsidRPr="00C41F36" w:rsidRDefault="00C41F36" w:rsidP="00C41F36">
      <w:pPr>
        <w:widowControl w:val="0"/>
        <w:autoSpaceDE w:val="0"/>
        <w:autoSpaceDN w:val="0"/>
        <w:rPr>
          <w:rFonts w:ascii="Arial" w:eastAsia="Arial" w:hAnsi="Arial" w:cs="Arial"/>
          <w:sz w:val="22"/>
          <w:szCs w:val="22"/>
        </w:rPr>
      </w:pPr>
    </w:p>
    <w:p w14:paraId="6D299B6F" w14:textId="77777777" w:rsidR="00C41F36" w:rsidRPr="00C41F36" w:rsidRDefault="00C41F36" w:rsidP="0059531B">
      <w:pPr>
        <w:widowControl w:val="0"/>
        <w:numPr>
          <w:ilvl w:val="1"/>
          <w:numId w:val="31"/>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secondary</w:t>
      </w:r>
    </w:p>
    <w:p w14:paraId="703CDC3F" w14:textId="77777777" w:rsidR="00C41F36" w:rsidRPr="00C41F36" w:rsidRDefault="00C41F36" w:rsidP="0059531B">
      <w:pPr>
        <w:widowControl w:val="0"/>
        <w:numPr>
          <w:ilvl w:val="1"/>
          <w:numId w:val="31"/>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tertiary</w:t>
      </w:r>
    </w:p>
    <w:p w14:paraId="69DA3E84" w14:textId="77777777" w:rsidR="00C41F36" w:rsidRPr="00C41F36" w:rsidRDefault="00C41F36" w:rsidP="0059531B">
      <w:pPr>
        <w:widowControl w:val="0"/>
        <w:numPr>
          <w:ilvl w:val="1"/>
          <w:numId w:val="31"/>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product</w:t>
      </w:r>
    </w:p>
    <w:p w14:paraId="749D41DD" w14:textId="77777777" w:rsidR="00C41F36" w:rsidRPr="00C41F36" w:rsidRDefault="00C41F36" w:rsidP="0059531B">
      <w:pPr>
        <w:widowControl w:val="0"/>
        <w:numPr>
          <w:ilvl w:val="1"/>
          <w:numId w:val="31"/>
        </w:numPr>
        <w:tabs>
          <w:tab w:val="left" w:pos="1524"/>
          <w:tab w:val="left" w:pos="1525"/>
        </w:tabs>
        <w:autoSpaceDE w:val="0"/>
        <w:autoSpaceDN w:val="0"/>
        <w:rPr>
          <w:rFonts w:ascii="Arial" w:eastAsia="Arial" w:hAnsi="Arial" w:cs="Arial"/>
          <w:sz w:val="22"/>
          <w:szCs w:val="22"/>
          <w:highlight w:val="yellow"/>
        </w:rPr>
      </w:pPr>
      <w:r w:rsidRPr="00C41F36">
        <w:rPr>
          <w:rFonts w:ascii="Arial" w:eastAsia="Arial" w:hAnsi="Arial" w:cs="Arial"/>
          <w:sz w:val="22"/>
          <w:szCs w:val="22"/>
          <w:highlight w:val="yellow"/>
        </w:rPr>
        <w:t>factor</w:t>
      </w:r>
    </w:p>
    <w:p w14:paraId="4FF4BB69" w14:textId="77777777" w:rsidR="00C41F36" w:rsidRPr="00C41F36" w:rsidRDefault="00C41F36" w:rsidP="00C41F36">
      <w:pPr>
        <w:widowControl w:val="0"/>
        <w:autoSpaceDE w:val="0"/>
        <w:autoSpaceDN w:val="0"/>
        <w:rPr>
          <w:rFonts w:ascii="Arial" w:eastAsia="Arial" w:hAnsi="Arial" w:cs="Arial"/>
          <w:sz w:val="22"/>
          <w:szCs w:val="22"/>
        </w:rPr>
      </w:pPr>
    </w:p>
    <w:p w14:paraId="7AC69C5C" w14:textId="77777777" w:rsidR="00C41F36" w:rsidRPr="00C41F36" w:rsidRDefault="00C41F36" w:rsidP="00C41F36">
      <w:pPr>
        <w:widowControl w:val="0"/>
        <w:autoSpaceDE w:val="0"/>
        <w:autoSpaceDN w:val="0"/>
        <w:rPr>
          <w:rFonts w:ascii="Arial" w:eastAsia="Arial" w:hAnsi="Arial" w:cs="Arial"/>
          <w:sz w:val="22"/>
          <w:szCs w:val="22"/>
        </w:rPr>
      </w:pPr>
    </w:p>
    <w:p w14:paraId="306960DF" w14:textId="77777777" w:rsidR="00C41F36" w:rsidRPr="00C41F36" w:rsidRDefault="00C41F36" w:rsidP="0059531B">
      <w:pPr>
        <w:widowControl w:val="0"/>
        <w:numPr>
          <w:ilvl w:val="0"/>
          <w:numId w:val="17"/>
        </w:numPr>
        <w:autoSpaceDE w:val="0"/>
        <w:autoSpaceDN w:val="0"/>
        <w:ind w:hanging="680"/>
        <w:rPr>
          <w:rFonts w:ascii="Arial" w:eastAsia="Arial" w:hAnsi="Arial" w:cs="Arial"/>
          <w:sz w:val="22"/>
          <w:szCs w:val="22"/>
        </w:rPr>
      </w:pPr>
      <w:r w:rsidRPr="00C41F36">
        <w:rPr>
          <w:rFonts w:ascii="Arial" w:eastAsia="Arial" w:hAnsi="Arial" w:cs="Arial"/>
          <w:sz w:val="22"/>
          <w:szCs w:val="22"/>
        </w:rPr>
        <w:t>In a non-competitive market</w:t>
      </w:r>
    </w:p>
    <w:p w14:paraId="55B610C5" w14:textId="77777777" w:rsidR="00C41F36" w:rsidRPr="00C41F36" w:rsidRDefault="00C41F36" w:rsidP="00C41F36">
      <w:pPr>
        <w:widowControl w:val="0"/>
        <w:autoSpaceDE w:val="0"/>
        <w:autoSpaceDN w:val="0"/>
        <w:rPr>
          <w:rFonts w:ascii="Arial" w:eastAsia="Arial" w:hAnsi="Arial" w:cs="Arial"/>
          <w:sz w:val="22"/>
          <w:szCs w:val="22"/>
        </w:rPr>
      </w:pPr>
    </w:p>
    <w:p w14:paraId="44AE3387" w14:textId="77777777" w:rsidR="00C41F36" w:rsidRPr="00C41F36" w:rsidRDefault="00C41F36" w:rsidP="0059531B">
      <w:pPr>
        <w:widowControl w:val="0"/>
        <w:numPr>
          <w:ilvl w:val="0"/>
          <w:numId w:val="3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there is little variation in price and </w:t>
      </w:r>
      <w:proofErr w:type="gramStart"/>
      <w:r w:rsidRPr="00C41F36">
        <w:rPr>
          <w:rFonts w:ascii="Arial" w:eastAsia="Arial" w:hAnsi="Arial" w:cs="Arial"/>
          <w:sz w:val="22"/>
          <w:szCs w:val="22"/>
        </w:rPr>
        <w:t>a large number of</w:t>
      </w:r>
      <w:proofErr w:type="gramEnd"/>
      <w:r w:rsidRPr="00C41F36">
        <w:rPr>
          <w:rFonts w:ascii="Arial" w:eastAsia="Arial" w:hAnsi="Arial" w:cs="Arial"/>
          <w:spacing w:val="-22"/>
          <w:sz w:val="22"/>
          <w:szCs w:val="22"/>
        </w:rPr>
        <w:t xml:space="preserve"> </w:t>
      </w:r>
      <w:r w:rsidRPr="00C41F36">
        <w:rPr>
          <w:rFonts w:ascii="Arial" w:eastAsia="Arial" w:hAnsi="Arial" w:cs="Arial"/>
          <w:sz w:val="22"/>
          <w:szCs w:val="22"/>
        </w:rPr>
        <w:t>sellers.</w:t>
      </w:r>
    </w:p>
    <w:p w14:paraId="69FB9357" w14:textId="77777777" w:rsidR="00C41F36" w:rsidRPr="00C41F36" w:rsidRDefault="00C41F36" w:rsidP="0059531B">
      <w:pPr>
        <w:widowControl w:val="0"/>
        <w:numPr>
          <w:ilvl w:val="0"/>
          <w:numId w:val="3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there are a small number of firms that are price</w:t>
      </w:r>
      <w:r w:rsidRPr="00C41F36">
        <w:rPr>
          <w:rFonts w:ascii="Arial" w:eastAsia="Arial" w:hAnsi="Arial" w:cs="Arial"/>
          <w:spacing w:val="-1"/>
          <w:sz w:val="22"/>
          <w:szCs w:val="22"/>
        </w:rPr>
        <w:t xml:space="preserve"> </w:t>
      </w:r>
      <w:r w:rsidRPr="00C41F36">
        <w:rPr>
          <w:rFonts w:ascii="Arial" w:eastAsia="Arial" w:hAnsi="Arial" w:cs="Arial"/>
          <w:sz w:val="22"/>
          <w:szCs w:val="22"/>
        </w:rPr>
        <w:t>takers.</w:t>
      </w:r>
    </w:p>
    <w:p w14:paraId="73504D84" w14:textId="77777777" w:rsidR="00C41F36" w:rsidRPr="00C41F36" w:rsidRDefault="00C41F36" w:rsidP="0059531B">
      <w:pPr>
        <w:widowControl w:val="0"/>
        <w:numPr>
          <w:ilvl w:val="0"/>
          <w:numId w:val="3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there is little product differentiation and no barriers to entry or</w:t>
      </w:r>
      <w:r w:rsidRPr="00C41F36">
        <w:rPr>
          <w:rFonts w:ascii="Arial" w:eastAsia="Arial" w:hAnsi="Arial" w:cs="Arial"/>
          <w:spacing w:val="-39"/>
          <w:sz w:val="22"/>
          <w:szCs w:val="22"/>
        </w:rPr>
        <w:t xml:space="preserve"> </w:t>
      </w:r>
      <w:r w:rsidRPr="00C41F36">
        <w:rPr>
          <w:rFonts w:ascii="Arial" w:eastAsia="Arial" w:hAnsi="Arial" w:cs="Arial"/>
          <w:sz w:val="22"/>
          <w:szCs w:val="22"/>
        </w:rPr>
        <w:t>exit.</w:t>
      </w:r>
    </w:p>
    <w:p w14:paraId="6ABAA3C8" w14:textId="77777777" w:rsidR="00C41F36" w:rsidRPr="00C41F36" w:rsidRDefault="00C41F36" w:rsidP="0059531B">
      <w:pPr>
        <w:widowControl w:val="0"/>
        <w:numPr>
          <w:ilvl w:val="0"/>
          <w:numId w:val="32"/>
        </w:numPr>
        <w:tabs>
          <w:tab w:val="left" w:pos="1524"/>
          <w:tab w:val="left" w:pos="1525"/>
        </w:tabs>
        <w:autoSpaceDE w:val="0"/>
        <w:autoSpaceDN w:val="0"/>
        <w:rPr>
          <w:rFonts w:ascii="Arial" w:eastAsia="Arial" w:hAnsi="Arial" w:cs="Arial"/>
          <w:sz w:val="22"/>
          <w:szCs w:val="22"/>
          <w:highlight w:val="yellow"/>
        </w:rPr>
      </w:pPr>
      <w:r w:rsidRPr="00C41F36">
        <w:rPr>
          <w:rFonts w:ascii="Arial" w:eastAsia="Arial" w:hAnsi="Arial" w:cs="Arial"/>
          <w:sz w:val="22"/>
          <w:szCs w:val="22"/>
          <w:highlight w:val="yellow"/>
        </w:rPr>
        <w:t>there is product differentiation and there are barriers to</w:t>
      </w:r>
      <w:r w:rsidRPr="00C41F36">
        <w:rPr>
          <w:rFonts w:ascii="Arial" w:eastAsia="Arial" w:hAnsi="Arial" w:cs="Arial"/>
          <w:spacing w:val="-19"/>
          <w:sz w:val="22"/>
          <w:szCs w:val="22"/>
          <w:highlight w:val="yellow"/>
        </w:rPr>
        <w:t xml:space="preserve"> </w:t>
      </w:r>
      <w:r w:rsidRPr="00C41F36">
        <w:rPr>
          <w:rFonts w:ascii="Arial" w:eastAsia="Arial" w:hAnsi="Arial" w:cs="Arial"/>
          <w:spacing w:val="-4"/>
          <w:sz w:val="22"/>
          <w:szCs w:val="22"/>
          <w:highlight w:val="yellow"/>
        </w:rPr>
        <w:t>entry.</w:t>
      </w:r>
    </w:p>
    <w:p w14:paraId="152A1FFA" w14:textId="77777777" w:rsidR="00C41F36" w:rsidRPr="00C41F36" w:rsidRDefault="00C41F36" w:rsidP="00C41F36">
      <w:pPr>
        <w:tabs>
          <w:tab w:val="left" w:pos="1524"/>
          <w:tab w:val="left" w:pos="1525"/>
        </w:tabs>
        <w:rPr>
          <w:rFonts w:ascii="Arial" w:eastAsiaTheme="minorHAnsi" w:hAnsi="Arial" w:cs="Arial"/>
          <w:sz w:val="22"/>
          <w:szCs w:val="22"/>
        </w:rPr>
      </w:pPr>
    </w:p>
    <w:p w14:paraId="0C197804" w14:textId="77777777" w:rsidR="00C41F36" w:rsidRPr="00C41F36" w:rsidRDefault="00C41F36" w:rsidP="00C41F36">
      <w:pPr>
        <w:tabs>
          <w:tab w:val="left" w:pos="1524"/>
          <w:tab w:val="left" w:pos="1525"/>
        </w:tabs>
        <w:rPr>
          <w:rFonts w:ascii="Arial" w:eastAsiaTheme="minorHAnsi" w:hAnsi="Arial" w:cs="Arial"/>
          <w:sz w:val="22"/>
          <w:szCs w:val="22"/>
        </w:rPr>
      </w:pPr>
    </w:p>
    <w:p w14:paraId="481DDBCA" w14:textId="77777777" w:rsidR="00C41F36" w:rsidRPr="00C41F36" w:rsidRDefault="00C41F36" w:rsidP="0059531B">
      <w:pPr>
        <w:widowControl w:val="0"/>
        <w:numPr>
          <w:ilvl w:val="0"/>
          <w:numId w:val="17"/>
        </w:numPr>
        <w:autoSpaceDE w:val="0"/>
        <w:autoSpaceDN w:val="0"/>
        <w:ind w:hanging="680"/>
        <w:rPr>
          <w:rFonts w:ascii="Arial" w:eastAsia="Arial" w:hAnsi="Arial" w:cs="Arial"/>
          <w:sz w:val="22"/>
          <w:szCs w:val="22"/>
        </w:rPr>
      </w:pPr>
      <w:r w:rsidRPr="00C41F36">
        <w:rPr>
          <w:rFonts w:ascii="Arial" w:eastAsia="Arial" w:hAnsi="Arial" w:cs="Arial"/>
          <w:sz w:val="22"/>
          <w:szCs w:val="22"/>
        </w:rPr>
        <w:t xml:space="preserve">A market shortage will be cleared if </w:t>
      </w:r>
    </w:p>
    <w:p w14:paraId="3C859FE9" w14:textId="77777777" w:rsidR="00C41F36" w:rsidRPr="00C41F36" w:rsidRDefault="00C41F36" w:rsidP="00C41F36">
      <w:pPr>
        <w:tabs>
          <w:tab w:val="left" w:pos="787"/>
          <w:tab w:val="left" w:pos="788"/>
        </w:tabs>
        <w:rPr>
          <w:rFonts w:ascii="Arial" w:eastAsiaTheme="minorHAnsi" w:hAnsi="Arial" w:cs="Arial"/>
          <w:sz w:val="22"/>
          <w:szCs w:val="22"/>
        </w:rPr>
      </w:pPr>
    </w:p>
    <w:p w14:paraId="6D548B14" w14:textId="77777777" w:rsidR="00C41F36" w:rsidRPr="00C41F36" w:rsidRDefault="00C41F36" w:rsidP="0059531B">
      <w:pPr>
        <w:widowControl w:val="0"/>
        <w:numPr>
          <w:ilvl w:val="1"/>
          <w:numId w:val="33"/>
        </w:numPr>
        <w:tabs>
          <w:tab w:val="left" w:pos="787"/>
          <w:tab w:val="left" w:pos="788"/>
        </w:tabs>
        <w:autoSpaceDE w:val="0"/>
        <w:autoSpaceDN w:val="0"/>
        <w:rPr>
          <w:rFonts w:ascii="Arial" w:eastAsia="Arial" w:hAnsi="Arial" w:cs="Arial"/>
          <w:sz w:val="22"/>
          <w:szCs w:val="22"/>
        </w:rPr>
      </w:pPr>
      <w:r w:rsidRPr="00C41F36">
        <w:rPr>
          <w:rFonts w:ascii="Arial" w:eastAsia="Arial" w:hAnsi="Arial" w:cs="Arial"/>
          <w:sz w:val="22"/>
          <w:szCs w:val="22"/>
        </w:rPr>
        <w:t xml:space="preserve">price rises, demand expands and supply contracts. </w:t>
      </w:r>
    </w:p>
    <w:p w14:paraId="5F686B82" w14:textId="77777777" w:rsidR="00C41F36" w:rsidRPr="00C41F36" w:rsidRDefault="00C41F36" w:rsidP="0059531B">
      <w:pPr>
        <w:widowControl w:val="0"/>
        <w:numPr>
          <w:ilvl w:val="1"/>
          <w:numId w:val="33"/>
        </w:numPr>
        <w:tabs>
          <w:tab w:val="left" w:pos="787"/>
          <w:tab w:val="left" w:pos="788"/>
        </w:tabs>
        <w:autoSpaceDE w:val="0"/>
        <w:autoSpaceDN w:val="0"/>
        <w:rPr>
          <w:rFonts w:ascii="Arial" w:eastAsia="Arial" w:hAnsi="Arial" w:cs="Arial"/>
          <w:sz w:val="22"/>
          <w:szCs w:val="22"/>
        </w:rPr>
      </w:pPr>
      <w:r w:rsidRPr="00C41F36">
        <w:rPr>
          <w:rFonts w:ascii="Arial" w:eastAsia="Arial" w:hAnsi="Arial" w:cs="Arial"/>
          <w:sz w:val="22"/>
          <w:szCs w:val="22"/>
        </w:rPr>
        <w:t xml:space="preserve">price falls, demand </w:t>
      </w:r>
      <w:proofErr w:type="gramStart"/>
      <w:r w:rsidRPr="00C41F36">
        <w:rPr>
          <w:rFonts w:ascii="Arial" w:eastAsia="Arial" w:hAnsi="Arial" w:cs="Arial"/>
          <w:sz w:val="22"/>
          <w:szCs w:val="22"/>
        </w:rPr>
        <w:t>expands</w:t>
      </w:r>
      <w:proofErr w:type="gramEnd"/>
      <w:r w:rsidRPr="00C41F36">
        <w:rPr>
          <w:rFonts w:ascii="Arial" w:eastAsia="Arial" w:hAnsi="Arial" w:cs="Arial"/>
          <w:sz w:val="22"/>
          <w:szCs w:val="22"/>
        </w:rPr>
        <w:t xml:space="preserve"> and supply expands.</w:t>
      </w:r>
    </w:p>
    <w:p w14:paraId="43F15423" w14:textId="77777777" w:rsidR="00C41F36" w:rsidRPr="00C41F36" w:rsidRDefault="00C41F36" w:rsidP="0059531B">
      <w:pPr>
        <w:widowControl w:val="0"/>
        <w:numPr>
          <w:ilvl w:val="1"/>
          <w:numId w:val="33"/>
        </w:numPr>
        <w:tabs>
          <w:tab w:val="left" w:pos="787"/>
          <w:tab w:val="left" w:pos="788"/>
        </w:tabs>
        <w:autoSpaceDE w:val="0"/>
        <w:autoSpaceDN w:val="0"/>
        <w:rPr>
          <w:rFonts w:ascii="Arial" w:eastAsia="Arial" w:hAnsi="Arial" w:cs="Arial"/>
          <w:sz w:val="22"/>
          <w:szCs w:val="22"/>
          <w:highlight w:val="yellow"/>
        </w:rPr>
      </w:pPr>
      <w:r w:rsidRPr="00C41F36">
        <w:rPr>
          <w:rFonts w:ascii="Arial" w:eastAsia="Arial" w:hAnsi="Arial" w:cs="Arial"/>
          <w:sz w:val="22"/>
          <w:szCs w:val="22"/>
          <w:highlight w:val="yellow"/>
        </w:rPr>
        <w:t xml:space="preserve">price rises, demand contracts and supply </w:t>
      </w:r>
      <w:proofErr w:type="gramStart"/>
      <w:r w:rsidRPr="00C41F36">
        <w:rPr>
          <w:rFonts w:ascii="Arial" w:eastAsia="Arial" w:hAnsi="Arial" w:cs="Arial"/>
          <w:sz w:val="22"/>
          <w:szCs w:val="22"/>
          <w:highlight w:val="yellow"/>
        </w:rPr>
        <w:t>expands</w:t>
      </w:r>
      <w:proofErr w:type="gramEnd"/>
      <w:r w:rsidRPr="00C41F36">
        <w:rPr>
          <w:rFonts w:ascii="Arial" w:eastAsia="Arial" w:hAnsi="Arial" w:cs="Arial"/>
          <w:sz w:val="22"/>
          <w:szCs w:val="22"/>
          <w:highlight w:val="yellow"/>
        </w:rPr>
        <w:t>.</w:t>
      </w:r>
    </w:p>
    <w:p w14:paraId="1C358A80" w14:textId="77777777" w:rsidR="00C41F36" w:rsidRPr="00C41F36" w:rsidRDefault="00C41F36" w:rsidP="0059531B">
      <w:pPr>
        <w:widowControl w:val="0"/>
        <w:numPr>
          <w:ilvl w:val="1"/>
          <w:numId w:val="33"/>
        </w:numPr>
        <w:tabs>
          <w:tab w:val="left" w:pos="787"/>
          <w:tab w:val="left" w:pos="788"/>
        </w:tabs>
        <w:autoSpaceDE w:val="0"/>
        <w:autoSpaceDN w:val="0"/>
        <w:rPr>
          <w:rFonts w:ascii="Arial" w:eastAsia="Arial" w:hAnsi="Arial" w:cs="Arial"/>
          <w:sz w:val="22"/>
          <w:szCs w:val="22"/>
        </w:rPr>
      </w:pPr>
      <w:r w:rsidRPr="00C41F36">
        <w:rPr>
          <w:rFonts w:ascii="Arial" w:eastAsia="Arial" w:hAnsi="Arial" w:cs="Arial"/>
          <w:sz w:val="22"/>
          <w:szCs w:val="22"/>
        </w:rPr>
        <w:t>price falls, demand contracts and supply contracts.</w:t>
      </w:r>
    </w:p>
    <w:p w14:paraId="4D0F046D" w14:textId="77777777" w:rsidR="00C41F36" w:rsidRPr="00C41F36" w:rsidRDefault="00C41F36" w:rsidP="00C41F36">
      <w:pPr>
        <w:widowControl w:val="0"/>
        <w:tabs>
          <w:tab w:val="left" w:pos="787"/>
          <w:tab w:val="left" w:pos="788"/>
        </w:tabs>
        <w:autoSpaceDE w:val="0"/>
        <w:autoSpaceDN w:val="0"/>
        <w:ind w:left="1524"/>
        <w:rPr>
          <w:rFonts w:ascii="Arial" w:eastAsia="Arial" w:hAnsi="Arial" w:cs="Arial"/>
          <w:sz w:val="22"/>
          <w:szCs w:val="22"/>
        </w:rPr>
      </w:pPr>
    </w:p>
    <w:p w14:paraId="54299EB7" w14:textId="77777777" w:rsidR="00C41F36" w:rsidRPr="00C41F36" w:rsidRDefault="00C41F36" w:rsidP="00C41F36">
      <w:pPr>
        <w:widowControl w:val="0"/>
        <w:tabs>
          <w:tab w:val="left" w:pos="787"/>
          <w:tab w:val="left" w:pos="788"/>
        </w:tabs>
        <w:autoSpaceDE w:val="0"/>
        <w:autoSpaceDN w:val="0"/>
        <w:ind w:left="1524"/>
        <w:rPr>
          <w:rFonts w:ascii="Arial" w:eastAsia="Arial" w:hAnsi="Arial" w:cs="Arial"/>
          <w:sz w:val="22"/>
          <w:szCs w:val="22"/>
        </w:rPr>
      </w:pPr>
    </w:p>
    <w:p w14:paraId="5BBAB981" w14:textId="77777777" w:rsidR="00C41F36" w:rsidRPr="00C41F36" w:rsidRDefault="00C41F36" w:rsidP="0059531B">
      <w:pPr>
        <w:widowControl w:val="0"/>
        <w:numPr>
          <w:ilvl w:val="0"/>
          <w:numId w:val="17"/>
        </w:numPr>
        <w:autoSpaceDE w:val="0"/>
        <w:autoSpaceDN w:val="0"/>
        <w:ind w:hanging="680"/>
        <w:rPr>
          <w:rFonts w:ascii="Arial" w:eastAsia="Arial" w:hAnsi="Arial" w:cs="Arial"/>
          <w:sz w:val="22"/>
          <w:szCs w:val="22"/>
        </w:rPr>
      </w:pPr>
      <w:r w:rsidRPr="00C41F36">
        <w:rPr>
          <w:rFonts w:ascii="Arial" w:eastAsia="Arial" w:hAnsi="Arial" w:cs="Arial"/>
          <w:sz w:val="22"/>
          <w:szCs w:val="22"/>
        </w:rPr>
        <w:t>The law of supply implies</w:t>
      </w:r>
      <w:r w:rsidRPr="00C41F36">
        <w:rPr>
          <w:rFonts w:ascii="Arial" w:eastAsia="Arial" w:hAnsi="Arial" w:cs="Arial"/>
          <w:spacing w:val="-11"/>
          <w:sz w:val="22"/>
          <w:szCs w:val="22"/>
        </w:rPr>
        <w:t xml:space="preserve"> </w:t>
      </w:r>
      <w:r w:rsidRPr="00C41F36">
        <w:rPr>
          <w:rFonts w:ascii="Arial" w:eastAsia="Arial" w:hAnsi="Arial" w:cs="Arial"/>
          <w:sz w:val="22"/>
          <w:szCs w:val="22"/>
        </w:rPr>
        <w:t>that</w:t>
      </w:r>
    </w:p>
    <w:p w14:paraId="256B80B4" w14:textId="77777777" w:rsidR="00C41F36" w:rsidRPr="00C41F36" w:rsidRDefault="00C41F36" w:rsidP="00C41F36">
      <w:pPr>
        <w:widowControl w:val="0"/>
        <w:autoSpaceDE w:val="0"/>
        <w:autoSpaceDN w:val="0"/>
        <w:rPr>
          <w:rFonts w:ascii="Arial" w:eastAsia="Arial" w:hAnsi="Arial" w:cs="Arial"/>
          <w:sz w:val="22"/>
          <w:szCs w:val="22"/>
        </w:rPr>
      </w:pPr>
    </w:p>
    <w:p w14:paraId="28353004" w14:textId="77777777" w:rsidR="00C41F36" w:rsidRPr="00C41F36" w:rsidRDefault="00C41F36" w:rsidP="0059531B">
      <w:pPr>
        <w:widowControl w:val="0"/>
        <w:numPr>
          <w:ilvl w:val="1"/>
          <w:numId w:val="34"/>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supply and price have an inverse</w:t>
      </w:r>
      <w:r w:rsidRPr="00C41F36">
        <w:rPr>
          <w:rFonts w:ascii="Arial" w:eastAsia="Arial" w:hAnsi="Arial" w:cs="Arial"/>
          <w:spacing w:val="-14"/>
          <w:sz w:val="22"/>
          <w:szCs w:val="22"/>
        </w:rPr>
        <w:t xml:space="preserve"> </w:t>
      </w:r>
      <w:r w:rsidRPr="00C41F36">
        <w:rPr>
          <w:rFonts w:ascii="Arial" w:eastAsia="Arial" w:hAnsi="Arial" w:cs="Arial"/>
          <w:sz w:val="22"/>
          <w:szCs w:val="22"/>
        </w:rPr>
        <w:t>relationship.</w:t>
      </w:r>
    </w:p>
    <w:p w14:paraId="1B7FCCE4" w14:textId="77777777" w:rsidR="00C41F36" w:rsidRPr="00C41F36" w:rsidRDefault="00C41F36" w:rsidP="0059531B">
      <w:pPr>
        <w:widowControl w:val="0"/>
        <w:numPr>
          <w:ilvl w:val="1"/>
          <w:numId w:val="34"/>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all consumers are</w:t>
      </w:r>
      <w:r w:rsidRPr="00C41F36">
        <w:rPr>
          <w:rFonts w:ascii="Arial" w:eastAsia="Arial" w:hAnsi="Arial" w:cs="Arial"/>
          <w:spacing w:val="-4"/>
          <w:sz w:val="22"/>
          <w:szCs w:val="22"/>
        </w:rPr>
        <w:t xml:space="preserve"> </w:t>
      </w:r>
      <w:r w:rsidRPr="00C41F36">
        <w:rPr>
          <w:rFonts w:ascii="Arial" w:eastAsia="Arial" w:hAnsi="Arial" w:cs="Arial"/>
          <w:sz w:val="22"/>
          <w:szCs w:val="22"/>
        </w:rPr>
        <w:t>rational.</w:t>
      </w:r>
    </w:p>
    <w:p w14:paraId="10E40C97" w14:textId="77777777" w:rsidR="00C41F36" w:rsidRPr="00C41F36" w:rsidRDefault="00C41F36" w:rsidP="0059531B">
      <w:pPr>
        <w:widowControl w:val="0"/>
        <w:numPr>
          <w:ilvl w:val="1"/>
          <w:numId w:val="34"/>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highlight w:val="yellow"/>
        </w:rPr>
        <w:t>more will be supplied at higher</w:t>
      </w:r>
      <w:r w:rsidRPr="00C41F36">
        <w:rPr>
          <w:rFonts w:ascii="Arial" w:eastAsia="Arial" w:hAnsi="Arial" w:cs="Arial"/>
          <w:spacing w:val="-18"/>
          <w:sz w:val="22"/>
          <w:szCs w:val="22"/>
          <w:highlight w:val="yellow"/>
        </w:rPr>
        <w:t xml:space="preserve"> </w:t>
      </w:r>
      <w:r w:rsidRPr="00C41F36">
        <w:rPr>
          <w:rFonts w:ascii="Arial" w:eastAsia="Arial" w:hAnsi="Arial" w:cs="Arial"/>
          <w:sz w:val="22"/>
          <w:szCs w:val="22"/>
          <w:highlight w:val="yellow"/>
        </w:rPr>
        <w:t>prices.</w:t>
      </w:r>
    </w:p>
    <w:p w14:paraId="17C3B474" w14:textId="77777777" w:rsidR="00C41F36" w:rsidRPr="00C41F36" w:rsidRDefault="00C41F36" w:rsidP="0059531B">
      <w:pPr>
        <w:widowControl w:val="0"/>
        <w:numPr>
          <w:ilvl w:val="1"/>
          <w:numId w:val="34"/>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more will be supplied at lower</w:t>
      </w:r>
      <w:r w:rsidRPr="00C41F36">
        <w:rPr>
          <w:rFonts w:ascii="Arial" w:eastAsia="Arial" w:hAnsi="Arial" w:cs="Arial"/>
          <w:spacing w:val="-19"/>
          <w:sz w:val="22"/>
          <w:szCs w:val="22"/>
        </w:rPr>
        <w:t xml:space="preserve"> </w:t>
      </w:r>
      <w:r w:rsidRPr="00C41F36">
        <w:rPr>
          <w:rFonts w:ascii="Arial" w:eastAsia="Arial" w:hAnsi="Arial" w:cs="Arial"/>
          <w:sz w:val="22"/>
          <w:szCs w:val="22"/>
        </w:rPr>
        <w:t>prices.</w:t>
      </w:r>
    </w:p>
    <w:p w14:paraId="49EE9770" w14:textId="77777777" w:rsidR="00C41F36" w:rsidRPr="00C41F36" w:rsidRDefault="00C41F36" w:rsidP="00C41F36">
      <w:pPr>
        <w:tabs>
          <w:tab w:val="left" w:pos="1524"/>
          <w:tab w:val="left" w:pos="1525"/>
        </w:tabs>
        <w:rPr>
          <w:rFonts w:ascii="Arial" w:eastAsiaTheme="minorHAnsi" w:hAnsi="Arial" w:cs="Arial"/>
          <w:sz w:val="22"/>
          <w:szCs w:val="22"/>
        </w:rPr>
      </w:pPr>
    </w:p>
    <w:p w14:paraId="61348099" w14:textId="77777777" w:rsidR="00C41F36" w:rsidRPr="00C41F36" w:rsidRDefault="00C41F36" w:rsidP="00C41F36">
      <w:pPr>
        <w:rPr>
          <w:rFonts w:ascii="Arial" w:eastAsiaTheme="minorHAnsi" w:hAnsi="Arial" w:cs="Arial"/>
          <w:b/>
          <w:bCs/>
          <w:iCs/>
          <w:sz w:val="22"/>
          <w:szCs w:val="22"/>
        </w:rPr>
      </w:pPr>
    </w:p>
    <w:p w14:paraId="3636506A" w14:textId="77777777" w:rsidR="00C41F36" w:rsidRPr="00C41F36" w:rsidRDefault="00C41F36" w:rsidP="00C41F36">
      <w:pPr>
        <w:rPr>
          <w:rFonts w:ascii="Arial" w:eastAsiaTheme="minorHAnsi" w:hAnsi="Arial" w:cs="Arial"/>
          <w:iCs/>
          <w:sz w:val="22"/>
          <w:szCs w:val="22"/>
        </w:rPr>
      </w:pPr>
      <w:r w:rsidRPr="00C41F36">
        <w:rPr>
          <w:rFonts w:ascii="Arial" w:eastAsiaTheme="minorHAnsi" w:hAnsi="Arial" w:cs="Arial"/>
          <w:iCs/>
          <w:sz w:val="22"/>
          <w:szCs w:val="22"/>
        </w:rPr>
        <w:br w:type="page"/>
      </w:r>
    </w:p>
    <w:p w14:paraId="5CB7BC63" w14:textId="77777777" w:rsidR="00C41F36" w:rsidRPr="00C41F36" w:rsidRDefault="00C41F36" w:rsidP="0059531B">
      <w:pPr>
        <w:widowControl w:val="0"/>
        <w:numPr>
          <w:ilvl w:val="0"/>
          <w:numId w:val="1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lastRenderedPageBreak/>
        <w:t xml:space="preserve">Which of the following factors would cause the change in the demand for motorcycles shown in the diagram below? </w:t>
      </w:r>
    </w:p>
    <w:p w14:paraId="0FC2FF8E" w14:textId="77777777" w:rsidR="00C41F36" w:rsidRPr="00C41F36" w:rsidRDefault="00C41F36" w:rsidP="00C41F36">
      <w:pPr>
        <w:tabs>
          <w:tab w:val="left" w:pos="1524"/>
          <w:tab w:val="left" w:pos="1525"/>
        </w:tabs>
        <w:rPr>
          <w:rFonts w:ascii="Arial" w:eastAsiaTheme="minorHAnsi" w:hAnsi="Arial" w:cs="Arial"/>
          <w:sz w:val="22"/>
          <w:szCs w:val="22"/>
        </w:rPr>
      </w:pPr>
      <w:r w:rsidRPr="00C41F36">
        <w:rPr>
          <w:rFonts w:asciiTheme="minorHAnsi" w:eastAsiaTheme="minorHAnsi" w:hAnsiTheme="minorHAnsi" w:cstheme="minorBidi"/>
          <w:noProof/>
          <w:lang w:val="en-AU" w:eastAsia="en-AU"/>
        </w:rPr>
        <w:drawing>
          <wp:anchor distT="0" distB="0" distL="114300" distR="114300" simplePos="0" relativeHeight="251658245" behindDoc="0" locked="0" layoutInCell="1" allowOverlap="1" wp14:anchorId="12C4978D" wp14:editId="1AF6BEC3">
            <wp:simplePos x="0" y="0"/>
            <wp:positionH relativeFrom="margin">
              <wp:posOffset>2929890</wp:posOffset>
            </wp:positionH>
            <wp:positionV relativeFrom="margin">
              <wp:posOffset>422275</wp:posOffset>
            </wp:positionV>
            <wp:extent cx="3151505" cy="2148840"/>
            <wp:effectExtent l="0" t="0" r="0" b="3810"/>
            <wp:wrapSquare wrapText="bothSides"/>
            <wp:docPr id="14" name="Picture 14"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51505" cy="2148840"/>
                    </a:xfrm>
                    <a:prstGeom prst="rect">
                      <a:avLst/>
                    </a:prstGeom>
                  </pic:spPr>
                </pic:pic>
              </a:graphicData>
            </a:graphic>
            <wp14:sizeRelH relativeFrom="margin">
              <wp14:pctWidth>0</wp14:pctWidth>
            </wp14:sizeRelH>
            <wp14:sizeRelV relativeFrom="margin">
              <wp14:pctHeight>0</wp14:pctHeight>
            </wp14:sizeRelV>
          </wp:anchor>
        </w:drawing>
      </w:r>
    </w:p>
    <w:p w14:paraId="46D2990B" w14:textId="77777777" w:rsidR="00C41F36" w:rsidRPr="00C41F36" w:rsidRDefault="00C41F36" w:rsidP="00C41F36">
      <w:pPr>
        <w:tabs>
          <w:tab w:val="left" w:pos="1524"/>
          <w:tab w:val="left" w:pos="1525"/>
        </w:tabs>
        <w:rPr>
          <w:rFonts w:ascii="Arial" w:eastAsiaTheme="minorHAnsi" w:hAnsi="Arial" w:cs="Arial"/>
          <w:sz w:val="22"/>
          <w:szCs w:val="22"/>
        </w:rPr>
      </w:pPr>
    </w:p>
    <w:p w14:paraId="18460627" w14:textId="77777777" w:rsidR="00C41F36" w:rsidRPr="00C41F36" w:rsidRDefault="00C41F36" w:rsidP="0059531B">
      <w:pPr>
        <w:widowControl w:val="0"/>
        <w:numPr>
          <w:ilvl w:val="1"/>
          <w:numId w:val="35"/>
        </w:numPr>
        <w:autoSpaceDE w:val="0"/>
        <w:autoSpaceDN w:val="0"/>
        <w:spacing w:before="10"/>
        <w:ind w:left="1134"/>
        <w:rPr>
          <w:rFonts w:ascii="Arial" w:eastAsia="Arial" w:hAnsi="Arial" w:cs="Arial"/>
          <w:sz w:val="22"/>
          <w:szCs w:val="22"/>
        </w:rPr>
      </w:pPr>
      <w:r w:rsidRPr="00C41F36">
        <w:rPr>
          <w:rFonts w:ascii="Arial" w:eastAsia="Arial" w:hAnsi="Arial" w:cs="Arial"/>
          <w:noProof/>
          <w:sz w:val="22"/>
          <w:szCs w:val="22"/>
          <w:lang w:val="en-AU" w:eastAsia="en-AU"/>
        </w:rPr>
        <mc:AlternateContent>
          <mc:Choice Requires="wps">
            <w:drawing>
              <wp:anchor distT="0" distB="0" distL="114300" distR="114300" simplePos="0" relativeHeight="251658242" behindDoc="0" locked="0" layoutInCell="1" allowOverlap="1" wp14:anchorId="0700FDB5" wp14:editId="4C11CB71">
                <wp:simplePos x="0" y="0"/>
                <wp:positionH relativeFrom="column">
                  <wp:posOffset>4499610</wp:posOffset>
                </wp:positionH>
                <wp:positionV relativeFrom="paragraph">
                  <wp:posOffset>262940</wp:posOffset>
                </wp:positionV>
                <wp:extent cx="415226" cy="308225"/>
                <wp:effectExtent l="0" t="0" r="4445" b="0"/>
                <wp:wrapNone/>
                <wp:docPr id="2" name="Rectangle 2"/>
                <wp:cNvGraphicFramePr/>
                <a:graphic xmlns:a="http://schemas.openxmlformats.org/drawingml/2006/main">
                  <a:graphicData uri="http://schemas.microsoft.com/office/word/2010/wordprocessingShape">
                    <wps:wsp>
                      <wps:cNvSpPr/>
                      <wps:spPr>
                        <a:xfrm flipV="1">
                          <a:off x="0" y="0"/>
                          <a:ext cx="415226" cy="30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D0822C" id="Rectangle 2" o:spid="_x0000_s1026" style="position:absolute;margin-left:354.3pt;margin-top:20.7pt;width:32.7pt;height:24.2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" fillcolor="window" stroked="f" strokeweight="1pt"/>
            </w:pict>
          </mc:Fallback>
        </mc:AlternateContent>
      </w:r>
      <w:r w:rsidRPr="00C41F36">
        <w:rPr>
          <w:rFonts w:ascii="Arial" w:eastAsia="Arial" w:hAnsi="Arial" w:cs="Arial"/>
          <w:sz w:val="22"/>
          <w:szCs w:val="22"/>
        </w:rPr>
        <w:t xml:space="preserve">A decrease in the price of motorcycles. </w:t>
      </w:r>
    </w:p>
    <w:p w14:paraId="5166C0C3" w14:textId="77777777" w:rsidR="00C41F36" w:rsidRPr="00C41F36" w:rsidRDefault="00C41F36" w:rsidP="0059531B">
      <w:pPr>
        <w:widowControl w:val="0"/>
        <w:numPr>
          <w:ilvl w:val="1"/>
          <w:numId w:val="35"/>
        </w:numPr>
        <w:autoSpaceDE w:val="0"/>
        <w:autoSpaceDN w:val="0"/>
        <w:ind w:left="1134"/>
        <w:rPr>
          <w:rFonts w:ascii="Arial" w:eastAsia="Arial" w:hAnsi="Arial" w:cs="Arial"/>
          <w:sz w:val="22"/>
          <w:szCs w:val="22"/>
          <w:highlight w:val="yellow"/>
        </w:rPr>
      </w:pPr>
      <w:r w:rsidRPr="00C41F36">
        <w:rPr>
          <w:rFonts w:ascii="Arial" w:eastAsia="Arial" w:hAnsi="Arial" w:cs="Arial"/>
          <w:sz w:val="22"/>
          <w:szCs w:val="22"/>
          <w:highlight w:val="yellow"/>
        </w:rPr>
        <w:t xml:space="preserve">An increase in the price of cars. </w:t>
      </w:r>
    </w:p>
    <w:p w14:paraId="6DFDD453" w14:textId="77777777" w:rsidR="00C41F36" w:rsidRPr="00C41F36" w:rsidRDefault="00C41F36" w:rsidP="0059531B">
      <w:pPr>
        <w:widowControl w:val="0"/>
        <w:numPr>
          <w:ilvl w:val="1"/>
          <w:numId w:val="35"/>
        </w:numPr>
        <w:autoSpaceDE w:val="0"/>
        <w:autoSpaceDN w:val="0"/>
        <w:ind w:left="1134"/>
        <w:rPr>
          <w:rFonts w:ascii="Arial" w:eastAsia="Arial" w:hAnsi="Arial" w:cs="Arial"/>
          <w:sz w:val="22"/>
          <w:szCs w:val="22"/>
        </w:rPr>
      </w:pPr>
      <w:r w:rsidRPr="00C41F36">
        <w:rPr>
          <w:rFonts w:ascii="Arial" w:eastAsia="Arial" w:hAnsi="Arial" w:cs="Arial"/>
          <w:sz w:val="22"/>
          <w:szCs w:val="22"/>
        </w:rPr>
        <w:t xml:space="preserve">An increase in the cost of producing motorcycles. </w:t>
      </w:r>
    </w:p>
    <w:p w14:paraId="3DC76C0A" w14:textId="77777777" w:rsidR="00C41F36" w:rsidRPr="00C41F36" w:rsidRDefault="00C41F36" w:rsidP="0059531B">
      <w:pPr>
        <w:widowControl w:val="0"/>
        <w:numPr>
          <w:ilvl w:val="1"/>
          <w:numId w:val="35"/>
        </w:numPr>
        <w:autoSpaceDE w:val="0"/>
        <w:autoSpaceDN w:val="0"/>
        <w:ind w:left="1134"/>
        <w:rPr>
          <w:rFonts w:ascii="Arial" w:eastAsia="Arial" w:hAnsi="Arial" w:cs="Arial"/>
          <w:sz w:val="22"/>
          <w:szCs w:val="22"/>
        </w:rPr>
      </w:pPr>
      <w:r w:rsidRPr="00C41F36">
        <w:rPr>
          <w:rFonts w:ascii="Arial" w:eastAsia="Arial" w:hAnsi="Arial" w:cs="Arial"/>
          <w:noProof/>
          <w:sz w:val="22"/>
          <w:szCs w:val="22"/>
          <w:lang w:val="en-AU" w:eastAsia="en-AU"/>
        </w:rPr>
        <mc:AlternateContent>
          <mc:Choice Requires="wps">
            <w:drawing>
              <wp:anchor distT="0" distB="0" distL="114300" distR="114300" simplePos="0" relativeHeight="251658244" behindDoc="0" locked="0" layoutInCell="1" allowOverlap="1" wp14:anchorId="61B67ADA" wp14:editId="3093DE01">
                <wp:simplePos x="0" y="0"/>
                <wp:positionH relativeFrom="column">
                  <wp:posOffset>4912745</wp:posOffset>
                </wp:positionH>
                <wp:positionV relativeFrom="paragraph">
                  <wp:posOffset>30673</wp:posOffset>
                </wp:positionV>
                <wp:extent cx="410967" cy="2568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10967" cy="256854"/>
                        </a:xfrm>
                        <a:prstGeom prst="rect">
                          <a:avLst/>
                        </a:prstGeom>
                        <a:solidFill>
                          <a:sysClr val="window" lastClr="FFFFFF"/>
                        </a:solidFill>
                        <a:ln w="6350">
                          <a:noFill/>
                        </a:ln>
                      </wps:spPr>
                      <wps:txbx>
                        <w:txbxContent>
                          <w:p w14:paraId="0AA43C7D" w14:textId="77777777" w:rsidR="00C41F36" w:rsidRPr="00577792" w:rsidRDefault="00C41F36" w:rsidP="00C41F36">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67ADA" id="Text Box 4" o:spid="_x0000_s1028" type="#_x0000_t202" style="position:absolute;left:0;text-align:left;margin-left:386.85pt;margin-top:2.4pt;width:32.35pt;height:2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ZOgIAAGs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" fillcolor="window" stroked="f" strokeweight=".5pt">
                <v:textbox>
                  <w:txbxContent>
                    <w:p w14:paraId="0AA43C7D" w14:textId="77777777" w:rsidR="00C41F36" w:rsidRPr="00577792" w:rsidRDefault="00C41F36" w:rsidP="00C41F36">
                      <w:pPr>
                        <w:rPr>
                          <w:lang w:val="en-AU"/>
                        </w:rPr>
                      </w:pPr>
                    </w:p>
                  </w:txbxContent>
                </v:textbox>
              </v:shape>
            </w:pict>
          </mc:Fallback>
        </mc:AlternateContent>
      </w:r>
      <w:r w:rsidRPr="00C41F36">
        <w:rPr>
          <w:rFonts w:ascii="Arial" w:eastAsia="Arial" w:hAnsi="Arial" w:cs="Arial"/>
          <w:noProof/>
          <w:sz w:val="22"/>
          <w:szCs w:val="22"/>
          <w:lang w:val="en-AU" w:eastAsia="en-AU"/>
        </w:rPr>
        <mc:AlternateContent>
          <mc:Choice Requires="wps">
            <w:drawing>
              <wp:anchor distT="0" distB="0" distL="114300" distR="114300" simplePos="0" relativeHeight="251658243" behindDoc="0" locked="0" layoutInCell="1" allowOverlap="1" wp14:anchorId="33B899EA" wp14:editId="4BF57FC6">
                <wp:simplePos x="0" y="0"/>
                <wp:positionH relativeFrom="column">
                  <wp:posOffset>4910926</wp:posOffset>
                </wp:positionH>
                <wp:positionV relativeFrom="paragraph">
                  <wp:posOffset>32692</wp:posOffset>
                </wp:positionV>
                <wp:extent cx="349443" cy="256540"/>
                <wp:effectExtent l="0" t="0" r="6350" b="0"/>
                <wp:wrapNone/>
                <wp:docPr id="6" name="Rectangle 6"/>
                <wp:cNvGraphicFramePr/>
                <a:graphic xmlns:a="http://schemas.openxmlformats.org/drawingml/2006/main">
                  <a:graphicData uri="http://schemas.microsoft.com/office/word/2010/wordprocessingShape">
                    <wps:wsp>
                      <wps:cNvSpPr/>
                      <wps:spPr>
                        <a:xfrm>
                          <a:off x="0" y="0"/>
                          <a:ext cx="349443" cy="2565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19A07C6" id="Rectangle 6" o:spid="_x0000_s1026" style="position:absolute;margin-left:386.7pt;margin-top:2.55pt;width:27.5pt;height:20.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" fillcolor="window" stroked="f" strokeweight="1pt"/>
            </w:pict>
          </mc:Fallback>
        </mc:AlternateContent>
      </w:r>
      <w:r w:rsidRPr="00C41F36">
        <w:rPr>
          <w:rFonts w:ascii="Arial" w:eastAsia="Arial" w:hAnsi="Arial" w:cs="Arial"/>
          <w:sz w:val="22"/>
          <w:szCs w:val="22"/>
        </w:rPr>
        <w:t xml:space="preserve">An increase in the price of helmets. </w:t>
      </w:r>
    </w:p>
    <w:p w14:paraId="26888716" w14:textId="77777777" w:rsidR="00C41F36" w:rsidRPr="00C41F36" w:rsidRDefault="00C41F36" w:rsidP="00C41F36">
      <w:pPr>
        <w:tabs>
          <w:tab w:val="left" w:pos="1524"/>
          <w:tab w:val="left" w:pos="1525"/>
        </w:tabs>
        <w:rPr>
          <w:rFonts w:ascii="Arial" w:eastAsiaTheme="minorHAnsi" w:hAnsi="Arial" w:cs="Arial"/>
          <w:sz w:val="22"/>
          <w:szCs w:val="22"/>
        </w:rPr>
      </w:pPr>
    </w:p>
    <w:p w14:paraId="5EB32D75" w14:textId="77777777" w:rsidR="00C41F36" w:rsidRPr="00C41F36" w:rsidRDefault="00C41F36" w:rsidP="00C41F36">
      <w:pPr>
        <w:tabs>
          <w:tab w:val="left" w:pos="1524"/>
          <w:tab w:val="left" w:pos="1525"/>
        </w:tabs>
        <w:rPr>
          <w:rFonts w:ascii="Arial" w:eastAsiaTheme="minorHAnsi" w:hAnsi="Arial" w:cs="Arial"/>
          <w:sz w:val="22"/>
          <w:szCs w:val="22"/>
        </w:rPr>
      </w:pPr>
    </w:p>
    <w:p w14:paraId="1AE3D2DF" w14:textId="77777777" w:rsidR="00C41F36" w:rsidRPr="00C41F36" w:rsidRDefault="00C41F36" w:rsidP="00C41F36">
      <w:pPr>
        <w:tabs>
          <w:tab w:val="left" w:pos="1524"/>
          <w:tab w:val="left" w:pos="1525"/>
        </w:tabs>
        <w:rPr>
          <w:rFonts w:ascii="Arial" w:eastAsiaTheme="minorHAnsi" w:hAnsi="Arial" w:cs="Arial"/>
          <w:sz w:val="22"/>
          <w:szCs w:val="22"/>
        </w:rPr>
      </w:pPr>
    </w:p>
    <w:p w14:paraId="311D8809" w14:textId="77777777" w:rsidR="00C41F36" w:rsidRPr="00C41F36" w:rsidRDefault="00C41F36" w:rsidP="00C41F36">
      <w:pPr>
        <w:tabs>
          <w:tab w:val="left" w:pos="1524"/>
          <w:tab w:val="left" w:pos="1525"/>
        </w:tabs>
        <w:rPr>
          <w:rFonts w:ascii="Arial" w:eastAsiaTheme="minorHAnsi" w:hAnsi="Arial" w:cs="Arial"/>
          <w:sz w:val="22"/>
          <w:szCs w:val="22"/>
        </w:rPr>
      </w:pPr>
    </w:p>
    <w:p w14:paraId="54F87EA3" w14:textId="77777777" w:rsidR="00C41F36" w:rsidRPr="00C41F36" w:rsidRDefault="00C41F36" w:rsidP="0059531B">
      <w:pPr>
        <w:widowControl w:val="0"/>
        <w:numPr>
          <w:ilvl w:val="0"/>
          <w:numId w:val="1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A simultaneous decrease in demand and supply will result in</w:t>
      </w:r>
    </w:p>
    <w:p w14:paraId="5C1F03FC" w14:textId="77777777" w:rsidR="00C41F36" w:rsidRPr="00C41F36" w:rsidRDefault="00C41F36" w:rsidP="00C41F36">
      <w:pPr>
        <w:tabs>
          <w:tab w:val="left" w:pos="1524"/>
          <w:tab w:val="left" w:pos="1525"/>
        </w:tabs>
        <w:rPr>
          <w:rFonts w:ascii="Arial" w:eastAsiaTheme="minorHAnsi" w:hAnsi="Arial" w:cs="Arial"/>
          <w:sz w:val="22"/>
          <w:szCs w:val="22"/>
        </w:rPr>
      </w:pPr>
    </w:p>
    <w:p w14:paraId="2CE8D368" w14:textId="77777777" w:rsidR="00C41F36" w:rsidRPr="00C41F36" w:rsidRDefault="00C41F36" w:rsidP="0059531B">
      <w:pPr>
        <w:widowControl w:val="0"/>
        <w:numPr>
          <w:ilvl w:val="0"/>
          <w:numId w:val="36"/>
        </w:numPr>
        <w:autoSpaceDE w:val="0"/>
        <w:autoSpaceDN w:val="0"/>
        <w:ind w:left="1134"/>
        <w:rPr>
          <w:rFonts w:ascii="Arial" w:eastAsia="Arial" w:hAnsi="Arial" w:cs="Arial"/>
          <w:sz w:val="22"/>
          <w:szCs w:val="22"/>
        </w:rPr>
      </w:pPr>
      <w:r w:rsidRPr="00C41F36">
        <w:rPr>
          <w:rFonts w:ascii="Arial" w:eastAsia="Arial" w:hAnsi="Arial" w:cs="Arial"/>
          <w:sz w:val="22"/>
          <w:szCs w:val="22"/>
        </w:rPr>
        <w:t>equilibrium quantity rising but a change in price will depend on the relative changes in demand and supply.</w:t>
      </w:r>
    </w:p>
    <w:p w14:paraId="7B031618" w14:textId="77777777" w:rsidR="00C41F36" w:rsidRPr="00C41F36" w:rsidRDefault="00C41F36" w:rsidP="0059531B">
      <w:pPr>
        <w:widowControl w:val="0"/>
        <w:numPr>
          <w:ilvl w:val="0"/>
          <w:numId w:val="36"/>
        </w:numPr>
        <w:autoSpaceDE w:val="0"/>
        <w:autoSpaceDN w:val="0"/>
        <w:ind w:left="1134"/>
        <w:rPr>
          <w:rFonts w:ascii="Arial" w:eastAsia="Arial" w:hAnsi="Arial" w:cs="Arial"/>
          <w:sz w:val="22"/>
          <w:szCs w:val="22"/>
          <w:highlight w:val="yellow"/>
        </w:rPr>
      </w:pPr>
      <w:r w:rsidRPr="00C41F36">
        <w:rPr>
          <w:rFonts w:ascii="Arial" w:eastAsia="Arial" w:hAnsi="Arial" w:cs="Arial"/>
          <w:sz w:val="22"/>
          <w:szCs w:val="22"/>
          <w:highlight w:val="yellow"/>
        </w:rPr>
        <w:t>equilibrium quantity falling but a change in price will depend on the relative changes in demand and supply.</w:t>
      </w:r>
    </w:p>
    <w:p w14:paraId="40738457" w14:textId="77777777" w:rsidR="00C41F36" w:rsidRPr="00C41F36" w:rsidRDefault="00C41F36" w:rsidP="0059531B">
      <w:pPr>
        <w:widowControl w:val="0"/>
        <w:numPr>
          <w:ilvl w:val="0"/>
          <w:numId w:val="36"/>
        </w:numPr>
        <w:autoSpaceDE w:val="0"/>
        <w:autoSpaceDN w:val="0"/>
        <w:ind w:left="1134"/>
        <w:rPr>
          <w:rFonts w:ascii="Arial" w:eastAsia="Arial" w:hAnsi="Arial" w:cs="Arial"/>
          <w:sz w:val="22"/>
          <w:szCs w:val="22"/>
        </w:rPr>
      </w:pPr>
      <w:r w:rsidRPr="00C41F36">
        <w:rPr>
          <w:rFonts w:ascii="Arial" w:eastAsia="Arial" w:hAnsi="Arial" w:cs="Arial"/>
          <w:sz w:val="22"/>
          <w:szCs w:val="22"/>
        </w:rPr>
        <w:t xml:space="preserve">equilibrium price and quantity both falling. </w:t>
      </w:r>
    </w:p>
    <w:p w14:paraId="2AA8CD8E" w14:textId="77777777" w:rsidR="00C41F36" w:rsidRPr="00C41F36" w:rsidRDefault="00C41F36" w:rsidP="0059531B">
      <w:pPr>
        <w:widowControl w:val="0"/>
        <w:numPr>
          <w:ilvl w:val="0"/>
          <w:numId w:val="36"/>
        </w:numPr>
        <w:autoSpaceDE w:val="0"/>
        <w:autoSpaceDN w:val="0"/>
        <w:ind w:left="1134"/>
        <w:rPr>
          <w:rFonts w:ascii="Arial" w:eastAsia="Arial" w:hAnsi="Arial" w:cs="Arial"/>
          <w:sz w:val="22"/>
          <w:szCs w:val="22"/>
        </w:rPr>
      </w:pPr>
      <w:r w:rsidRPr="00C41F36">
        <w:rPr>
          <w:rFonts w:ascii="Arial" w:eastAsia="Arial" w:hAnsi="Arial" w:cs="Arial"/>
          <w:sz w:val="22"/>
          <w:szCs w:val="22"/>
        </w:rPr>
        <w:t xml:space="preserve">equilibrium price and quantity both rising. </w:t>
      </w:r>
    </w:p>
    <w:p w14:paraId="28E29329" w14:textId="77777777" w:rsidR="00C41F36" w:rsidRPr="00C41F36" w:rsidRDefault="00C41F36" w:rsidP="00C41F36">
      <w:pPr>
        <w:tabs>
          <w:tab w:val="left" w:pos="1524"/>
          <w:tab w:val="left" w:pos="1525"/>
        </w:tabs>
        <w:rPr>
          <w:rFonts w:ascii="Arial" w:eastAsiaTheme="minorHAnsi" w:hAnsi="Arial" w:cs="Arial"/>
          <w:sz w:val="22"/>
          <w:szCs w:val="22"/>
        </w:rPr>
      </w:pPr>
    </w:p>
    <w:p w14:paraId="173445D1" w14:textId="77777777" w:rsidR="00C41F36" w:rsidRPr="00C41F36" w:rsidRDefault="00C41F36" w:rsidP="00C41F36">
      <w:pPr>
        <w:tabs>
          <w:tab w:val="left" w:pos="1524"/>
          <w:tab w:val="left" w:pos="1525"/>
        </w:tabs>
        <w:rPr>
          <w:rFonts w:ascii="Arial" w:eastAsiaTheme="minorHAnsi" w:hAnsi="Arial" w:cs="Arial"/>
          <w:sz w:val="22"/>
          <w:szCs w:val="22"/>
        </w:rPr>
      </w:pPr>
    </w:p>
    <w:p w14:paraId="4B672610" w14:textId="219939FD" w:rsidR="00C41F36" w:rsidRPr="00C41F36" w:rsidRDefault="00C41F36" w:rsidP="0059531B">
      <w:pPr>
        <w:pStyle w:val="ListParagraph"/>
        <w:widowControl w:val="0"/>
        <w:numPr>
          <w:ilvl w:val="0"/>
          <w:numId w:val="1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If apple juice producers expect that the price of apple juice is going to increase next month, this would result in </w:t>
      </w:r>
    </w:p>
    <w:p w14:paraId="4F2C040F" w14:textId="77777777" w:rsidR="00C41F36" w:rsidRPr="00C41F36" w:rsidRDefault="00C41F36" w:rsidP="00C41F36">
      <w:pPr>
        <w:rPr>
          <w:rFonts w:ascii="Arial" w:eastAsiaTheme="minorHAnsi" w:hAnsi="Arial" w:cs="Arial"/>
          <w:sz w:val="22"/>
          <w:szCs w:val="22"/>
        </w:rPr>
      </w:pPr>
    </w:p>
    <w:p w14:paraId="66A4A1E4" w14:textId="77777777" w:rsidR="00C41F36" w:rsidRPr="00C41F36" w:rsidRDefault="00C41F36" w:rsidP="0059531B">
      <w:pPr>
        <w:widowControl w:val="0"/>
        <w:numPr>
          <w:ilvl w:val="1"/>
          <w:numId w:val="3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an increase in the demand for apple juice today. </w:t>
      </w:r>
    </w:p>
    <w:p w14:paraId="54E39DFD" w14:textId="77777777" w:rsidR="00C41F36" w:rsidRPr="00C41F36" w:rsidRDefault="00C41F36" w:rsidP="0059531B">
      <w:pPr>
        <w:widowControl w:val="0"/>
        <w:numPr>
          <w:ilvl w:val="1"/>
          <w:numId w:val="37"/>
        </w:numPr>
        <w:tabs>
          <w:tab w:val="left" w:pos="1524"/>
          <w:tab w:val="left" w:pos="1525"/>
        </w:tabs>
        <w:autoSpaceDE w:val="0"/>
        <w:autoSpaceDN w:val="0"/>
        <w:rPr>
          <w:rFonts w:ascii="Arial" w:eastAsia="Arial" w:hAnsi="Arial" w:cs="Arial"/>
          <w:sz w:val="22"/>
          <w:szCs w:val="22"/>
          <w:highlight w:val="yellow"/>
        </w:rPr>
      </w:pPr>
      <w:r w:rsidRPr="00C41F36">
        <w:rPr>
          <w:rFonts w:ascii="Arial" w:eastAsia="Arial" w:hAnsi="Arial" w:cs="Arial"/>
          <w:sz w:val="22"/>
          <w:szCs w:val="22"/>
          <w:highlight w:val="yellow"/>
        </w:rPr>
        <w:t>a decrease in the supply of apple juice today.</w:t>
      </w:r>
    </w:p>
    <w:p w14:paraId="3B30DDE9" w14:textId="77777777" w:rsidR="00C41F36" w:rsidRPr="00C41F36" w:rsidRDefault="00C41F36" w:rsidP="0059531B">
      <w:pPr>
        <w:widowControl w:val="0"/>
        <w:numPr>
          <w:ilvl w:val="1"/>
          <w:numId w:val="3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an increase in the supply of apple juice today. </w:t>
      </w:r>
    </w:p>
    <w:p w14:paraId="5CBDF5CE" w14:textId="77777777" w:rsidR="00C41F36" w:rsidRPr="00C41F36" w:rsidRDefault="00C41F36" w:rsidP="0059531B">
      <w:pPr>
        <w:widowControl w:val="0"/>
        <w:numPr>
          <w:ilvl w:val="1"/>
          <w:numId w:val="37"/>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the equilibrium quantity of apple juice will increase today.</w:t>
      </w:r>
    </w:p>
    <w:p w14:paraId="7E8BC895" w14:textId="77777777" w:rsidR="00C41F36" w:rsidRPr="00C41F36" w:rsidRDefault="00C41F36" w:rsidP="00C41F36">
      <w:pPr>
        <w:rPr>
          <w:rFonts w:asciiTheme="minorHAnsi" w:eastAsiaTheme="minorHAnsi" w:hAnsiTheme="minorHAnsi" w:cstheme="minorBidi"/>
        </w:rPr>
      </w:pPr>
    </w:p>
    <w:p w14:paraId="539AF9C8"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When the demand for a good is price elastic</w:t>
      </w:r>
    </w:p>
    <w:p w14:paraId="7B6D5F05"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2DE33C34" w14:textId="77777777" w:rsidR="00C41F36" w:rsidRPr="00C41F36" w:rsidRDefault="00C41F36" w:rsidP="0059531B">
      <w:pPr>
        <w:widowControl w:val="0"/>
        <w:numPr>
          <w:ilvl w:val="1"/>
          <w:numId w:val="38"/>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an increase in price will increase total revenue. </w:t>
      </w:r>
    </w:p>
    <w:p w14:paraId="01895443" w14:textId="77777777" w:rsidR="00C41F36" w:rsidRPr="00C41F36" w:rsidRDefault="00C41F36" w:rsidP="0059531B">
      <w:pPr>
        <w:widowControl w:val="0"/>
        <w:numPr>
          <w:ilvl w:val="1"/>
          <w:numId w:val="38"/>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 decrease in price will decrease total revenue. </w:t>
      </w:r>
    </w:p>
    <w:p w14:paraId="0C7238C1" w14:textId="77777777" w:rsidR="00C41F36" w:rsidRPr="00C41F36" w:rsidRDefault="00C41F36" w:rsidP="0059531B">
      <w:pPr>
        <w:widowControl w:val="0"/>
        <w:numPr>
          <w:ilvl w:val="1"/>
          <w:numId w:val="38"/>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a decrease in price will increase total revenue </w:t>
      </w:r>
    </w:p>
    <w:p w14:paraId="14F7F040" w14:textId="77777777" w:rsidR="00C41F36" w:rsidRPr="00C41F36" w:rsidRDefault="00C41F36" w:rsidP="0059531B">
      <w:pPr>
        <w:widowControl w:val="0"/>
        <w:numPr>
          <w:ilvl w:val="1"/>
          <w:numId w:val="38"/>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 change in price does not cause a change total revenue. </w:t>
      </w:r>
    </w:p>
    <w:p w14:paraId="06C885B5"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55BE204B"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79E9D3E4"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Which of the following products would have the lowest price elasticity of demand? </w:t>
      </w:r>
    </w:p>
    <w:p w14:paraId="1A72D6E7"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42AB262C" w14:textId="77777777" w:rsidR="00C41F36" w:rsidRPr="00C41F36" w:rsidRDefault="00C41F36" w:rsidP="0059531B">
      <w:pPr>
        <w:widowControl w:val="0"/>
        <w:numPr>
          <w:ilvl w:val="0"/>
          <w:numId w:val="40"/>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Petrol </w:t>
      </w:r>
    </w:p>
    <w:p w14:paraId="3AE4400C" w14:textId="77777777" w:rsidR="00C41F36" w:rsidRPr="00C41F36" w:rsidRDefault="00C41F36" w:rsidP="0059531B">
      <w:pPr>
        <w:widowControl w:val="0"/>
        <w:numPr>
          <w:ilvl w:val="0"/>
          <w:numId w:val="4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Apple </w:t>
      </w:r>
      <w:proofErr w:type="spellStart"/>
      <w:r w:rsidRPr="00C41F36">
        <w:rPr>
          <w:rFonts w:ascii="Arial" w:eastAsia="Arial" w:hAnsi="Arial" w:cs="Arial"/>
          <w:sz w:val="22"/>
          <w:szCs w:val="22"/>
        </w:rPr>
        <w:t>AirPods</w:t>
      </w:r>
      <w:proofErr w:type="spellEnd"/>
      <w:r w:rsidRPr="00C41F36">
        <w:rPr>
          <w:rFonts w:ascii="Arial" w:eastAsia="Arial" w:hAnsi="Arial" w:cs="Arial"/>
          <w:sz w:val="22"/>
          <w:szCs w:val="22"/>
        </w:rPr>
        <w:t xml:space="preserve"> </w:t>
      </w:r>
    </w:p>
    <w:p w14:paraId="6179F2EF" w14:textId="77777777" w:rsidR="00C41F36" w:rsidRPr="00C41F36" w:rsidRDefault="00C41F36" w:rsidP="0059531B">
      <w:pPr>
        <w:widowControl w:val="0"/>
        <w:numPr>
          <w:ilvl w:val="0"/>
          <w:numId w:val="4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Take-away meals </w:t>
      </w:r>
    </w:p>
    <w:p w14:paraId="1E69AE37" w14:textId="77777777" w:rsidR="00C41F36" w:rsidRPr="00C41F36" w:rsidRDefault="00C41F36" w:rsidP="0059531B">
      <w:pPr>
        <w:widowControl w:val="0"/>
        <w:numPr>
          <w:ilvl w:val="0"/>
          <w:numId w:val="4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An overseas holiday </w:t>
      </w:r>
    </w:p>
    <w:p w14:paraId="574D4354" w14:textId="77777777" w:rsidR="00C41F36" w:rsidRPr="00C41F36" w:rsidRDefault="00C41F36" w:rsidP="0059531B">
      <w:pPr>
        <w:pStyle w:val="ListParagraph"/>
        <w:numPr>
          <w:ilvl w:val="0"/>
          <w:numId w:val="39"/>
        </w:numPr>
        <w:rPr>
          <w:rFonts w:ascii="Arial" w:eastAsia="Arial" w:hAnsi="Arial" w:cs="Arial"/>
          <w:sz w:val="22"/>
          <w:szCs w:val="22"/>
        </w:rPr>
      </w:pPr>
      <w:r w:rsidRPr="00C41F36">
        <w:rPr>
          <w:rFonts w:asciiTheme="minorHAnsi" w:eastAsiaTheme="minorHAnsi" w:hAnsiTheme="minorHAnsi" w:cstheme="minorBidi"/>
        </w:rPr>
        <w:br w:type="page"/>
      </w:r>
    </w:p>
    <w:p w14:paraId="4A1CD511"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4F26C810" w14:textId="4E6FC201" w:rsidR="00C41F36" w:rsidRPr="00C41F36" w:rsidRDefault="00C41F36" w:rsidP="0059531B">
      <w:pPr>
        <w:pStyle w:val="ListParagraph"/>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When a baker decreases the selling price of her cakes by 15%, the quantity demanded of cakes increases by 7.5%. The cakes therefore have a price elasticity of demand of __________________. </w:t>
      </w:r>
    </w:p>
    <w:p w14:paraId="1DD5F451"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340A8D7C" w14:textId="77777777" w:rsidR="00C41F36" w:rsidRPr="00C41F36" w:rsidRDefault="00C41F36" w:rsidP="0059531B">
      <w:pPr>
        <w:widowControl w:val="0"/>
        <w:numPr>
          <w:ilvl w:val="1"/>
          <w:numId w:val="41"/>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0.5</w:t>
      </w:r>
    </w:p>
    <w:p w14:paraId="13E2A185" w14:textId="77777777" w:rsidR="00C41F36" w:rsidRPr="00C41F36" w:rsidRDefault="00C41F36" w:rsidP="0059531B">
      <w:pPr>
        <w:widowControl w:val="0"/>
        <w:numPr>
          <w:ilvl w:val="1"/>
          <w:numId w:val="4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0.75</w:t>
      </w:r>
    </w:p>
    <w:p w14:paraId="785B2C20" w14:textId="77777777" w:rsidR="00C41F36" w:rsidRPr="00C41F36" w:rsidRDefault="00C41F36" w:rsidP="0059531B">
      <w:pPr>
        <w:widowControl w:val="0"/>
        <w:numPr>
          <w:ilvl w:val="1"/>
          <w:numId w:val="4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1</w:t>
      </w:r>
    </w:p>
    <w:p w14:paraId="5CB8CC66" w14:textId="77777777" w:rsidR="00C41F36" w:rsidRPr="00C41F36" w:rsidRDefault="00C41F36" w:rsidP="0059531B">
      <w:pPr>
        <w:widowControl w:val="0"/>
        <w:numPr>
          <w:ilvl w:val="1"/>
          <w:numId w:val="4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2</w:t>
      </w:r>
    </w:p>
    <w:p w14:paraId="388639CD"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106431A9"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6ED1DF1B"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An inferior good has a </w:t>
      </w:r>
    </w:p>
    <w:p w14:paraId="0469104A" w14:textId="77777777" w:rsidR="00C41F36" w:rsidRPr="00C41F36" w:rsidRDefault="00C41F36" w:rsidP="00C41F36">
      <w:pPr>
        <w:widowControl w:val="0"/>
        <w:tabs>
          <w:tab w:val="left" w:pos="1524"/>
          <w:tab w:val="left" w:pos="1525"/>
        </w:tabs>
        <w:autoSpaceDE w:val="0"/>
        <w:autoSpaceDN w:val="0"/>
        <w:spacing w:before="10"/>
        <w:ind w:left="781"/>
        <w:rPr>
          <w:rFonts w:ascii="Arial" w:eastAsia="Arial" w:hAnsi="Arial" w:cs="Arial"/>
          <w:sz w:val="22"/>
          <w:szCs w:val="22"/>
        </w:rPr>
      </w:pPr>
    </w:p>
    <w:p w14:paraId="4DA29590" w14:textId="77777777" w:rsidR="00C41F36" w:rsidRPr="00C41F36" w:rsidRDefault="00C41F36" w:rsidP="0059531B">
      <w:pPr>
        <w:widowControl w:val="0"/>
        <w:numPr>
          <w:ilvl w:val="1"/>
          <w:numId w:val="42"/>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positive income elasticity. </w:t>
      </w:r>
    </w:p>
    <w:p w14:paraId="7150955E" w14:textId="77777777" w:rsidR="00C41F36" w:rsidRPr="00C41F36" w:rsidRDefault="00C41F36" w:rsidP="0059531B">
      <w:pPr>
        <w:widowControl w:val="0"/>
        <w:numPr>
          <w:ilvl w:val="1"/>
          <w:numId w:val="42"/>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positive cross price elasticity. </w:t>
      </w:r>
    </w:p>
    <w:p w14:paraId="3B7F321B" w14:textId="77777777" w:rsidR="00C41F36" w:rsidRPr="00C41F36" w:rsidRDefault="00C41F36" w:rsidP="0059531B">
      <w:pPr>
        <w:widowControl w:val="0"/>
        <w:numPr>
          <w:ilvl w:val="1"/>
          <w:numId w:val="42"/>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negative income elasticity. </w:t>
      </w:r>
    </w:p>
    <w:p w14:paraId="19B2127F" w14:textId="77777777" w:rsidR="00C41F36" w:rsidRPr="00C41F36" w:rsidRDefault="00C41F36" w:rsidP="0059531B">
      <w:pPr>
        <w:widowControl w:val="0"/>
        <w:numPr>
          <w:ilvl w:val="1"/>
          <w:numId w:val="42"/>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negative cross price elasticity. </w:t>
      </w:r>
    </w:p>
    <w:p w14:paraId="5F7C6010"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417E1C0E"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1E07218D"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Lindt chocolates and Cadbury chocolates are substitutes so the ____________ elasticity of demand is _____________. </w:t>
      </w:r>
    </w:p>
    <w:p w14:paraId="129ED73F"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72B44820" w14:textId="77777777" w:rsidR="00C41F36" w:rsidRPr="00C41F36" w:rsidRDefault="00C41F36" w:rsidP="0059531B">
      <w:pPr>
        <w:widowControl w:val="0"/>
        <w:numPr>
          <w:ilvl w:val="1"/>
          <w:numId w:val="4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cross: negative </w:t>
      </w:r>
    </w:p>
    <w:p w14:paraId="093FF554" w14:textId="77777777" w:rsidR="00C41F36" w:rsidRPr="00C41F36" w:rsidRDefault="00C41F36" w:rsidP="0059531B">
      <w:pPr>
        <w:widowControl w:val="0"/>
        <w:numPr>
          <w:ilvl w:val="1"/>
          <w:numId w:val="43"/>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cross; positive </w:t>
      </w:r>
    </w:p>
    <w:p w14:paraId="75B35B2C" w14:textId="77777777" w:rsidR="00C41F36" w:rsidRPr="00C41F36" w:rsidRDefault="00C41F36" w:rsidP="0059531B">
      <w:pPr>
        <w:widowControl w:val="0"/>
        <w:numPr>
          <w:ilvl w:val="1"/>
          <w:numId w:val="4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income; negative</w:t>
      </w:r>
    </w:p>
    <w:p w14:paraId="7CBDA802" w14:textId="77777777" w:rsidR="00C41F36" w:rsidRPr="00C41F36" w:rsidRDefault="00C41F36" w:rsidP="0059531B">
      <w:pPr>
        <w:widowControl w:val="0"/>
        <w:numPr>
          <w:ilvl w:val="1"/>
          <w:numId w:val="4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income; positive </w:t>
      </w:r>
    </w:p>
    <w:p w14:paraId="12E34CD7"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35078E2D" w14:textId="77777777" w:rsidR="00C41F36" w:rsidRPr="00C41F36" w:rsidRDefault="00C41F36" w:rsidP="00C41F36">
      <w:pPr>
        <w:rPr>
          <w:rFonts w:ascii="Arial" w:eastAsiaTheme="minorHAnsi" w:hAnsi="Arial" w:cs="Arial"/>
          <w:sz w:val="22"/>
          <w:szCs w:val="22"/>
        </w:rPr>
      </w:pPr>
    </w:p>
    <w:p w14:paraId="7DE6256B"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If the demand of a product is perfectly inelastic, shifts in supply will lead to </w:t>
      </w:r>
    </w:p>
    <w:p w14:paraId="0136683F" w14:textId="77777777" w:rsidR="00C41F36" w:rsidRPr="00C41F36" w:rsidRDefault="00C41F36" w:rsidP="00C41F36">
      <w:pPr>
        <w:widowControl w:val="0"/>
        <w:tabs>
          <w:tab w:val="left" w:pos="1524"/>
          <w:tab w:val="left" w:pos="1525"/>
        </w:tabs>
        <w:autoSpaceDE w:val="0"/>
        <w:autoSpaceDN w:val="0"/>
        <w:spacing w:before="10"/>
        <w:ind w:left="781"/>
        <w:rPr>
          <w:rFonts w:ascii="Arial" w:eastAsia="Arial" w:hAnsi="Arial" w:cs="Arial"/>
          <w:sz w:val="22"/>
          <w:szCs w:val="22"/>
        </w:rPr>
      </w:pPr>
    </w:p>
    <w:p w14:paraId="1F49DB6E" w14:textId="77777777" w:rsidR="00C41F36" w:rsidRPr="00C41F36" w:rsidRDefault="00C41F36" w:rsidP="0059531B">
      <w:pPr>
        <w:widowControl w:val="0"/>
        <w:numPr>
          <w:ilvl w:val="1"/>
          <w:numId w:val="44"/>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changes in quantity but no change in price. </w:t>
      </w:r>
    </w:p>
    <w:p w14:paraId="6F73DAAF" w14:textId="77777777" w:rsidR="00C41F36" w:rsidRPr="00C41F36" w:rsidRDefault="00C41F36" w:rsidP="0059531B">
      <w:pPr>
        <w:widowControl w:val="0"/>
        <w:numPr>
          <w:ilvl w:val="1"/>
          <w:numId w:val="44"/>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changes in quantity and changes in price.</w:t>
      </w:r>
    </w:p>
    <w:p w14:paraId="4A995B1B" w14:textId="77777777" w:rsidR="00C41F36" w:rsidRPr="00C41F36" w:rsidRDefault="00C41F36" w:rsidP="0059531B">
      <w:pPr>
        <w:widowControl w:val="0"/>
        <w:numPr>
          <w:ilvl w:val="1"/>
          <w:numId w:val="44"/>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changes in price but no change in quantity. </w:t>
      </w:r>
    </w:p>
    <w:p w14:paraId="7848EFD9" w14:textId="77777777" w:rsidR="00C41F36" w:rsidRPr="00C41F36" w:rsidRDefault="00C41F36" w:rsidP="0059531B">
      <w:pPr>
        <w:widowControl w:val="0"/>
        <w:numPr>
          <w:ilvl w:val="1"/>
          <w:numId w:val="44"/>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none of the above. </w:t>
      </w:r>
    </w:p>
    <w:p w14:paraId="21265E41"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57FAB85B"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487F659B"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An adventure park raises its ticket prices from $25 to $30 </w:t>
      </w:r>
      <w:proofErr w:type="gramStart"/>
      <w:r w:rsidRPr="00C41F36">
        <w:rPr>
          <w:rFonts w:ascii="Arial" w:eastAsia="Arial" w:hAnsi="Arial" w:cs="Arial"/>
          <w:sz w:val="22"/>
          <w:szCs w:val="22"/>
        </w:rPr>
        <w:t>in order to</w:t>
      </w:r>
      <w:proofErr w:type="gramEnd"/>
      <w:r w:rsidRPr="00C41F36">
        <w:rPr>
          <w:rFonts w:ascii="Arial" w:eastAsia="Arial" w:hAnsi="Arial" w:cs="Arial"/>
          <w:sz w:val="22"/>
          <w:szCs w:val="22"/>
        </w:rPr>
        <w:t xml:space="preserve"> raise revenue. The park’s management is assuming that the absolute value of the price elasticity of demand for park tickets is </w:t>
      </w:r>
    </w:p>
    <w:p w14:paraId="5A69D063" w14:textId="77777777" w:rsidR="00C41F36" w:rsidRPr="00C41F36" w:rsidRDefault="00C41F36" w:rsidP="00C41F36">
      <w:pPr>
        <w:widowControl w:val="0"/>
        <w:autoSpaceDE w:val="0"/>
        <w:autoSpaceDN w:val="0"/>
        <w:rPr>
          <w:rFonts w:ascii="Arial" w:eastAsia="Arial" w:hAnsi="Arial" w:cs="Arial"/>
          <w:sz w:val="22"/>
          <w:szCs w:val="22"/>
        </w:rPr>
      </w:pPr>
    </w:p>
    <w:p w14:paraId="286C4114" w14:textId="77777777" w:rsidR="00C41F36" w:rsidRPr="00C41F36" w:rsidRDefault="00C41F36" w:rsidP="0059531B">
      <w:pPr>
        <w:widowControl w:val="0"/>
        <w:numPr>
          <w:ilvl w:val="1"/>
          <w:numId w:val="8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equal to 1. </w:t>
      </w:r>
    </w:p>
    <w:p w14:paraId="5C09714F" w14:textId="77777777" w:rsidR="00C41F36" w:rsidRPr="00C41F36" w:rsidRDefault="00C41F36" w:rsidP="0059531B">
      <w:pPr>
        <w:widowControl w:val="0"/>
        <w:numPr>
          <w:ilvl w:val="1"/>
          <w:numId w:val="82"/>
        </w:numPr>
        <w:tabs>
          <w:tab w:val="left" w:pos="1524"/>
          <w:tab w:val="left" w:pos="1525"/>
        </w:tabs>
        <w:autoSpaceDE w:val="0"/>
        <w:autoSpaceDN w:val="0"/>
        <w:rPr>
          <w:rFonts w:ascii="Arial" w:eastAsia="Arial" w:hAnsi="Arial" w:cs="Arial"/>
          <w:sz w:val="22"/>
          <w:szCs w:val="22"/>
          <w:highlight w:val="yellow"/>
        </w:rPr>
      </w:pPr>
      <w:r w:rsidRPr="00C41F36">
        <w:rPr>
          <w:rFonts w:ascii="Arial" w:eastAsia="Arial" w:hAnsi="Arial" w:cs="Arial"/>
          <w:sz w:val="22"/>
          <w:szCs w:val="22"/>
          <w:highlight w:val="yellow"/>
        </w:rPr>
        <w:t>less than 1.</w:t>
      </w:r>
    </w:p>
    <w:p w14:paraId="714CC3C1" w14:textId="77777777" w:rsidR="00C41F36" w:rsidRPr="00C41F36" w:rsidRDefault="00C41F36" w:rsidP="0059531B">
      <w:pPr>
        <w:widowControl w:val="0"/>
        <w:numPr>
          <w:ilvl w:val="1"/>
          <w:numId w:val="8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more than 1.</w:t>
      </w:r>
    </w:p>
    <w:p w14:paraId="28FEBE13" w14:textId="77777777" w:rsidR="00C41F36" w:rsidRPr="00C41F36" w:rsidRDefault="00C41F36" w:rsidP="0059531B">
      <w:pPr>
        <w:widowControl w:val="0"/>
        <w:numPr>
          <w:ilvl w:val="1"/>
          <w:numId w:val="82"/>
        </w:numPr>
        <w:tabs>
          <w:tab w:val="left" w:pos="1524"/>
          <w:tab w:val="left" w:pos="1525"/>
        </w:tabs>
        <w:autoSpaceDE w:val="0"/>
        <w:autoSpaceDN w:val="0"/>
        <w:rPr>
          <w:rFonts w:ascii="Arial" w:eastAsia="Arial" w:hAnsi="Arial" w:cs="Arial"/>
          <w:sz w:val="22"/>
          <w:szCs w:val="22"/>
        </w:rPr>
      </w:pPr>
      <w:r w:rsidRPr="00C41F36">
        <w:rPr>
          <w:rFonts w:ascii="Arial" w:eastAsia="Arial" w:hAnsi="Arial" w:cs="Arial"/>
          <w:sz w:val="22"/>
          <w:szCs w:val="22"/>
        </w:rPr>
        <w:t xml:space="preserve">equal to infinity. </w:t>
      </w:r>
    </w:p>
    <w:p w14:paraId="4FCE953A" w14:textId="77777777" w:rsidR="00C41F36" w:rsidRPr="00C41F36" w:rsidRDefault="00C41F36" w:rsidP="00C41F36">
      <w:pPr>
        <w:tabs>
          <w:tab w:val="left" w:pos="1524"/>
          <w:tab w:val="left" w:pos="1525"/>
        </w:tabs>
        <w:rPr>
          <w:rFonts w:ascii="Arial" w:eastAsiaTheme="minorHAnsi" w:hAnsi="Arial" w:cs="Arial"/>
          <w:sz w:val="22"/>
          <w:szCs w:val="22"/>
        </w:rPr>
      </w:pPr>
    </w:p>
    <w:p w14:paraId="433F9FFF" w14:textId="77777777" w:rsidR="00C41F36" w:rsidRPr="00C41F36" w:rsidRDefault="00C41F36" w:rsidP="00C41F36">
      <w:pPr>
        <w:tabs>
          <w:tab w:val="left" w:pos="1524"/>
          <w:tab w:val="left" w:pos="1525"/>
        </w:tabs>
        <w:rPr>
          <w:rFonts w:ascii="Arial" w:eastAsiaTheme="minorHAnsi" w:hAnsi="Arial" w:cs="Arial"/>
          <w:sz w:val="22"/>
          <w:szCs w:val="22"/>
        </w:rPr>
      </w:pPr>
    </w:p>
    <w:p w14:paraId="7AE9CFE0" w14:textId="77777777" w:rsidR="00C41F36" w:rsidRPr="00C41F36" w:rsidRDefault="00C41F36" w:rsidP="00C41F36">
      <w:pPr>
        <w:tabs>
          <w:tab w:val="left" w:pos="1524"/>
          <w:tab w:val="left" w:pos="1525"/>
        </w:tabs>
        <w:rPr>
          <w:rFonts w:ascii="Arial" w:eastAsiaTheme="minorHAnsi" w:hAnsi="Arial" w:cs="Arial"/>
          <w:sz w:val="22"/>
          <w:szCs w:val="22"/>
        </w:rPr>
      </w:pPr>
    </w:p>
    <w:p w14:paraId="76D8C732" w14:textId="77777777" w:rsidR="00C41F36" w:rsidRPr="00C41F36" w:rsidRDefault="00C41F36" w:rsidP="00C41F36">
      <w:pPr>
        <w:tabs>
          <w:tab w:val="left" w:pos="1524"/>
          <w:tab w:val="left" w:pos="1525"/>
        </w:tabs>
        <w:rPr>
          <w:rFonts w:ascii="Arial" w:eastAsiaTheme="minorHAnsi" w:hAnsi="Arial" w:cs="Arial"/>
          <w:sz w:val="22"/>
          <w:szCs w:val="22"/>
        </w:rPr>
      </w:pPr>
    </w:p>
    <w:p w14:paraId="755ECF0F" w14:textId="77777777" w:rsidR="00C41F36" w:rsidRPr="00C41F36" w:rsidRDefault="00C41F36" w:rsidP="00C41F36">
      <w:pPr>
        <w:tabs>
          <w:tab w:val="left" w:pos="1524"/>
          <w:tab w:val="left" w:pos="1525"/>
        </w:tabs>
        <w:rPr>
          <w:rFonts w:ascii="Arial" w:eastAsiaTheme="minorHAnsi" w:hAnsi="Arial" w:cs="Arial"/>
          <w:sz w:val="22"/>
          <w:szCs w:val="22"/>
        </w:rPr>
      </w:pPr>
    </w:p>
    <w:p w14:paraId="513A6311" w14:textId="77777777" w:rsidR="00C41F36" w:rsidRPr="00C41F36" w:rsidRDefault="00C41F36" w:rsidP="00C41F36">
      <w:pPr>
        <w:tabs>
          <w:tab w:val="left" w:pos="1524"/>
          <w:tab w:val="left" w:pos="1525"/>
        </w:tabs>
        <w:rPr>
          <w:rFonts w:ascii="Arial" w:eastAsiaTheme="minorHAnsi" w:hAnsi="Arial" w:cs="Arial"/>
          <w:sz w:val="22"/>
          <w:szCs w:val="22"/>
        </w:rPr>
      </w:pPr>
    </w:p>
    <w:p w14:paraId="47F75D50" w14:textId="77777777" w:rsidR="00C41F36" w:rsidRDefault="00C41F36" w:rsidP="00C41F36">
      <w:pPr>
        <w:tabs>
          <w:tab w:val="left" w:pos="1524"/>
          <w:tab w:val="left" w:pos="1525"/>
        </w:tabs>
        <w:rPr>
          <w:rFonts w:ascii="Arial" w:eastAsiaTheme="minorHAnsi" w:hAnsi="Arial" w:cs="Arial"/>
          <w:sz w:val="22"/>
          <w:szCs w:val="22"/>
        </w:rPr>
      </w:pPr>
    </w:p>
    <w:p w14:paraId="03DD15F7" w14:textId="77777777" w:rsidR="00F01424" w:rsidRPr="00C41F36" w:rsidRDefault="00F01424" w:rsidP="00C41F36">
      <w:pPr>
        <w:tabs>
          <w:tab w:val="left" w:pos="1524"/>
          <w:tab w:val="left" w:pos="1525"/>
        </w:tabs>
        <w:rPr>
          <w:rFonts w:ascii="Arial" w:eastAsiaTheme="minorHAnsi" w:hAnsi="Arial" w:cs="Arial"/>
          <w:sz w:val="22"/>
          <w:szCs w:val="22"/>
        </w:rPr>
      </w:pPr>
    </w:p>
    <w:p w14:paraId="77C3B39B" w14:textId="77777777" w:rsidR="00C41F36" w:rsidRPr="00C41F36" w:rsidRDefault="00C41F36" w:rsidP="00C41F36">
      <w:pPr>
        <w:tabs>
          <w:tab w:val="left" w:pos="1524"/>
          <w:tab w:val="left" w:pos="1525"/>
        </w:tabs>
        <w:rPr>
          <w:rFonts w:ascii="Arial" w:eastAsiaTheme="minorHAnsi" w:hAnsi="Arial" w:cs="Arial"/>
          <w:sz w:val="22"/>
          <w:szCs w:val="22"/>
        </w:rPr>
      </w:pPr>
    </w:p>
    <w:p w14:paraId="29CE3094"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lastRenderedPageBreak/>
        <w:t xml:space="preserve">The minimum price the Tesla car dealer would like to sell her car for is $75,000. Oliver, the shopper, has decided that he would pay no more than $82,000 for the car. After almost one hour of negotiations with the saleswoman, Oliver ends up purchasing the car for $79,000. Oliver has achieved a consumer surplus of _______________ and the car dealer’s surplus is ________________. </w:t>
      </w:r>
    </w:p>
    <w:p w14:paraId="662A6D90"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04BA1850" w14:textId="77777777" w:rsidR="00C41F36" w:rsidRPr="00C41F36" w:rsidRDefault="00C41F36" w:rsidP="0059531B">
      <w:pPr>
        <w:widowControl w:val="0"/>
        <w:numPr>
          <w:ilvl w:val="1"/>
          <w:numId w:val="45"/>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$3,000; $4000</w:t>
      </w:r>
    </w:p>
    <w:p w14:paraId="72437739" w14:textId="77777777" w:rsidR="00C41F36" w:rsidRPr="00C41F36" w:rsidRDefault="00C41F36" w:rsidP="0059531B">
      <w:pPr>
        <w:widowControl w:val="0"/>
        <w:numPr>
          <w:ilvl w:val="1"/>
          <w:numId w:val="45"/>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$3,000; $6000</w:t>
      </w:r>
    </w:p>
    <w:p w14:paraId="2141AE76" w14:textId="77777777" w:rsidR="00C41F36" w:rsidRPr="00C41F36" w:rsidRDefault="00C41F36" w:rsidP="0059531B">
      <w:pPr>
        <w:widowControl w:val="0"/>
        <w:numPr>
          <w:ilvl w:val="1"/>
          <w:numId w:val="45"/>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$6,000; $3000</w:t>
      </w:r>
    </w:p>
    <w:p w14:paraId="6FCE95F1" w14:textId="77777777" w:rsidR="00C41F36" w:rsidRPr="00C41F36" w:rsidRDefault="00C41F36" w:rsidP="0059531B">
      <w:pPr>
        <w:widowControl w:val="0"/>
        <w:numPr>
          <w:ilvl w:val="1"/>
          <w:numId w:val="45"/>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$4,000; $3000</w:t>
      </w:r>
    </w:p>
    <w:p w14:paraId="635B3DC7"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3E5DE59E"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333EAE93" w14:textId="77777777" w:rsidR="00C41F36" w:rsidRPr="00C41F36" w:rsidRDefault="00C41F36" w:rsidP="00C41F36">
      <w:pPr>
        <w:spacing w:before="10"/>
        <w:rPr>
          <w:rFonts w:ascii="Arial" w:eastAsiaTheme="minorHAnsi" w:hAnsi="Arial" w:cs="Arial"/>
          <w:sz w:val="22"/>
          <w:szCs w:val="22"/>
        </w:rPr>
      </w:pPr>
      <w:r w:rsidRPr="00C41F36">
        <w:rPr>
          <w:rFonts w:ascii="Arial" w:eastAsiaTheme="minorHAnsi" w:hAnsi="Arial" w:cs="Arial"/>
          <w:sz w:val="22"/>
          <w:szCs w:val="22"/>
        </w:rPr>
        <w:t xml:space="preserve">Use the diagram below to answer questions 16 and 17. </w:t>
      </w:r>
    </w:p>
    <w:p w14:paraId="06BBFE85" w14:textId="77777777" w:rsidR="00C41F36" w:rsidRPr="00C41F36" w:rsidRDefault="00C41F36" w:rsidP="00C41F36">
      <w:pPr>
        <w:spacing w:before="10"/>
        <w:rPr>
          <w:rFonts w:asciiTheme="minorHAnsi" w:eastAsiaTheme="minorHAnsi" w:hAnsiTheme="minorHAnsi" w:cstheme="minorBidi"/>
        </w:rPr>
      </w:pPr>
    </w:p>
    <w:p w14:paraId="751FE1DF" w14:textId="77777777" w:rsidR="00C41F36" w:rsidRPr="00C41F36" w:rsidRDefault="00C41F36" w:rsidP="00C41F36">
      <w:pPr>
        <w:spacing w:before="10"/>
        <w:jc w:val="center"/>
        <w:rPr>
          <w:rFonts w:asciiTheme="minorHAnsi" w:eastAsiaTheme="minorHAnsi" w:hAnsiTheme="minorHAnsi" w:cstheme="minorBidi"/>
        </w:rPr>
      </w:pPr>
      <w:r w:rsidRPr="00C41F36">
        <w:rPr>
          <w:rFonts w:ascii="Arial" w:eastAsiaTheme="minorHAnsi" w:hAnsi="Arial" w:cs="Arial"/>
          <w:noProof/>
          <w:lang w:val="en-AU" w:eastAsia="en-AU"/>
        </w:rPr>
        <w:drawing>
          <wp:inline distT="0" distB="0" distL="0" distR="0" wp14:anchorId="243399A3" wp14:editId="6A99B95C">
            <wp:extent cx="3611626" cy="1958613"/>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37412" cy="1972597"/>
                    </a:xfrm>
                    <a:prstGeom prst="rect">
                      <a:avLst/>
                    </a:prstGeom>
                  </pic:spPr>
                </pic:pic>
              </a:graphicData>
            </a:graphic>
          </wp:inline>
        </w:drawing>
      </w:r>
    </w:p>
    <w:p w14:paraId="632912A2" w14:textId="77777777" w:rsidR="00C41F36" w:rsidRPr="00C41F36" w:rsidRDefault="00C41F36" w:rsidP="00C41F36">
      <w:pPr>
        <w:widowControl w:val="0"/>
        <w:autoSpaceDE w:val="0"/>
        <w:autoSpaceDN w:val="0"/>
        <w:spacing w:before="10"/>
        <w:rPr>
          <w:rFonts w:ascii="Arial" w:eastAsia="Arial" w:hAnsi="Arial" w:cs="Arial"/>
          <w:sz w:val="22"/>
          <w:szCs w:val="22"/>
        </w:rPr>
      </w:pPr>
    </w:p>
    <w:p w14:paraId="39BCBCF9"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t>At which price should the government impose a price floor?</w:t>
      </w:r>
    </w:p>
    <w:p w14:paraId="18AA7A6B" w14:textId="77777777" w:rsidR="00C41F36" w:rsidRPr="00C41F36" w:rsidRDefault="00C41F36" w:rsidP="00C41F36">
      <w:pPr>
        <w:widowControl w:val="0"/>
        <w:autoSpaceDE w:val="0"/>
        <w:autoSpaceDN w:val="0"/>
        <w:spacing w:before="10"/>
        <w:ind w:left="781"/>
        <w:rPr>
          <w:rFonts w:ascii="Arial" w:eastAsia="Arial" w:hAnsi="Arial" w:cs="Arial"/>
          <w:sz w:val="22"/>
          <w:szCs w:val="22"/>
        </w:rPr>
      </w:pPr>
    </w:p>
    <w:p w14:paraId="5F272C2B" w14:textId="77777777" w:rsidR="00C41F36" w:rsidRPr="00C41F36" w:rsidRDefault="00C41F36" w:rsidP="0059531B">
      <w:pPr>
        <w:widowControl w:val="0"/>
        <w:numPr>
          <w:ilvl w:val="1"/>
          <w:numId w:val="46"/>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$5</w:t>
      </w:r>
    </w:p>
    <w:p w14:paraId="7CD64A87" w14:textId="77777777" w:rsidR="00C41F36" w:rsidRPr="00C41F36" w:rsidRDefault="00C41F36" w:rsidP="0059531B">
      <w:pPr>
        <w:widowControl w:val="0"/>
        <w:numPr>
          <w:ilvl w:val="1"/>
          <w:numId w:val="46"/>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$10</w:t>
      </w:r>
    </w:p>
    <w:p w14:paraId="43F6263D" w14:textId="77777777" w:rsidR="00C41F36" w:rsidRPr="00C41F36" w:rsidRDefault="00C41F36" w:rsidP="0059531B">
      <w:pPr>
        <w:widowControl w:val="0"/>
        <w:numPr>
          <w:ilvl w:val="1"/>
          <w:numId w:val="46"/>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$20</w:t>
      </w:r>
    </w:p>
    <w:p w14:paraId="5525BC1D" w14:textId="77777777" w:rsidR="00C41F36" w:rsidRPr="00C41F36" w:rsidRDefault="00C41F36" w:rsidP="0059531B">
      <w:pPr>
        <w:widowControl w:val="0"/>
        <w:numPr>
          <w:ilvl w:val="1"/>
          <w:numId w:val="46"/>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$30</w:t>
      </w:r>
    </w:p>
    <w:p w14:paraId="23AE8917" w14:textId="77777777" w:rsidR="00C41F36" w:rsidRPr="00C41F36" w:rsidRDefault="00C41F36" w:rsidP="00C41F36">
      <w:pPr>
        <w:tabs>
          <w:tab w:val="left" w:pos="1524"/>
          <w:tab w:val="left" w:pos="1525"/>
        </w:tabs>
        <w:spacing w:before="10"/>
        <w:rPr>
          <w:rFonts w:asciiTheme="minorHAnsi" w:eastAsiaTheme="minorHAnsi" w:hAnsiTheme="minorHAnsi" w:cstheme="minorBidi"/>
        </w:rPr>
      </w:pPr>
    </w:p>
    <w:p w14:paraId="79CE080D" w14:textId="77777777" w:rsidR="00C41F36" w:rsidRPr="00C41F36" w:rsidRDefault="00C41F36" w:rsidP="00C41F36">
      <w:pPr>
        <w:tabs>
          <w:tab w:val="left" w:pos="1524"/>
          <w:tab w:val="left" w:pos="1525"/>
        </w:tabs>
        <w:spacing w:before="10"/>
        <w:rPr>
          <w:rFonts w:asciiTheme="minorHAnsi" w:eastAsiaTheme="minorHAnsi" w:hAnsiTheme="minorHAnsi" w:cstheme="minorBidi"/>
        </w:rPr>
      </w:pPr>
    </w:p>
    <w:p w14:paraId="7017CC9C" w14:textId="77777777" w:rsidR="00C41F36" w:rsidRPr="00C41F36" w:rsidRDefault="00C41F36" w:rsidP="0059531B">
      <w:pPr>
        <w:widowControl w:val="0"/>
        <w:numPr>
          <w:ilvl w:val="0"/>
          <w:numId w:val="17"/>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The change in consumer spending following the imposition of a price floor would be _____________. </w:t>
      </w:r>
    </w:p>
    <w:p w14:paraId="5C118078" w14:textId="77777777" w:rsidR="00C41F36" w:rsidRPr="00C41F36" w:rsidRDefault="00C41F36" w:rsidP="00C41F36">
      <w:pPr>
        <w:widowControl w:val="0"/>
        <w:tabs>
          <w:tab w:val="left" w:pos="1524"/>
          <w:tab w:val="left" w:pos="1525"/>
        </w:tabs>
        <w:autoSpaceDE w:val="0"/>
        <w:autoSpaceDN w:val="0"/>
        <w:spacing w:before="10"/>
        <w:ind w:left="781"/>
        <w:rPr>
          <w:rFonts w:ascii="Arial" w:eastAsia="Arial" w:hAnsi="Arial" w:cs="Arial"/>
          <w:sz w:val="22"/>
          <w:szCs w:val="22"/>
        </w:rPr>
      </w:pPr>
    </w:p>
    <w:p w14:paraId="267A68EA" w14:textId="77777777" w:rsidR="00C41F36" w:rsidRPr="00C41F36" w:rsidRDefault="00C41F36" w:rsidP="0059531B">
      <w:pPr>
        <w:widowControl w:val="0"/>
        <w:numPr>
          <w:ilvl w:val="1"/>
          <w:numId w:val="47"/>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$10 000</w:t>
      </w:r>
    </w:p>
    <w:p w14:paraId="4117B35F" w14:textId="77777777" w:rsidR="00C41F36" w:rsidRPr="00C41F36" w:rsidRDefault="00C41F36" w:rsidP="0059531B">
      <w:pPr>
        <w:widowControl w:val="0"/>
        <w:numPr>
          <w:ilvl w:val="1"/>
          <w:numId w:val="47"/>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$90 000</w:t>
      </w:r>
    </w:p>
    <w:p w14:paraId="45491F99" w14:textId="77777777" w:rsidR="00C41F36" w:rsidRPr="00C41F36" w:rsidRDefault="00C41F36" w:rsidP="0059531B">
      <w:pPr>
        <w:widowControl w:val="0"/>
        <w:numPr>
          <w:ilvl w:val="1"/>
          <w:numId w:val="47"/>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$100 000</w:t>
      </w:r>
    </w:p>
    <w:p w14:paraId="214E137D" w14:textId="77777777" w:rsidR="00C41F36" w:rsidRPr="00C41F36" w:rsidRDefault="00C41F36" w:rsidP="0059531B">
      <w:pPr>
        <w:widowControl w:val="0"/>
        <w:numPr>
          <w:ilvl w:val="1"/>
          <w:numId w:val="47"/>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$110 000</w:t>
      </w:r>
    </w:p>
    <w:p w14:paraId="4B4E7342" w14:textId="77777777" w:rsidR="00C41F36" w:rsidRPr="00C41F36" w:rsidRDefault="00C41F36" w:rsidP="00C41F36">
      <w:pPr>
        <w:rPr>
          <w:rFonts w:ascii="Arial" w:eastAsiaTheme="minorHAnsi" w:hAnsi="Arial" w:cs="Arial"/>
          <w:sz w:val="22"/>
          <w:szCs w:val="22"/>
        </w:rPr>
      </w:pPr>
    </w:p>
    <w:p w14:paraId="1BA88472" w14:textId="77777777" w:rsidR="00C41F36" w:rsidRPr="00C41F36" w:rsidRDefault="00C41F36" w:rsidP="00C41F36">
      <w:pPr>
        <w:rPr>
          <w:rFonts w:ascii="Arial" w:eastAsiaTheme="minorHAnsi" w:hAnsi="Arial" w:cs="Arial"/>
          <w:sz w:val="22"/>
          <w:szCs w:val="22"/>
        </w:rPr>
      </w:pPr>
    </w:p>
    <w:p w14:paraId="2AEDB83F" w14:textId="77777777" w:rsidR="00C41F36" w:rsidRPr="00C41F36" w:rsidRDefault="00C41F36" w:rsidP="00C41F36">
      <w:pPr>
        <w:rPr>
          <w:rFonts w:ascii="Arial" w:eastAsiaTheme="minorHAnsi" w:hAnsi="Arial" w:cs="Arial"/>
          <w:sz w:val="22"/>
          <w:szCs w:val="22"/>
        </w:rPr>
      </w:pPr>
    </w:p>
    <w:p w14:paraId="7CC21084" w14:textId="77777777" w:rsidR="00C41F36" w:rsidRPr="00C41F36" w:rsidRDefault="00C41F36" w:rsidP="00C41F36">
      <w:pPr>
        <w:rPr>
          <w:rFonts w:ascii="Arial" w:eastAsiaTheme="minorHAnsi" w:hAnsi="Arial" w:cs="Arial"/>
          <w:sz w:val="22"/>
          <w:szCs w:val="22"/>
        </w:rPr>
      </w:pPr>
    </w:p>
    <w:p w14:paraId="3C008AAB" w14:textId="77777777" w:rsidR="00C41F36" w:rsidRPr="00C41F36" w:rsidRDefault="00C41F36" w:rsidP="00C41F36">
      <w:pPr>
        <w:rPr>
          <w:rFonts w:ascii="Arial" w:eastAsiaTheme="minorHAnsi" w:hAnsi="Arial" w:cs="Arial"/>
          <w:sz w:val="22"/>
          <w:szCs w:val="22"/>
        </w:rPr>
      </w:pPr>
    </w:p>
    <w:p w14:paraId="7BD49F8E" w14:textId="77777777" w:rsidR="00C41F36" w:rsidRPr="00C41F36" w:rsidRDefault="00C41F36" w:rsidP="00C41F36">
      <w:pPr>
        <w:rPr>
          <w:rFonts w:ascii="Arial" w:eastAsiaTheme="minorHAnsi" w:hAnsi="Arial" w:cs="Arial"/>
          <w:sz w:val="22"/>
          <w:szCs w:val="22"/>
        </w:rPr>
      </w:pPr>
    </w:p>
    <w:p w14:paraId="26F9F7D5" w14:textId="77777777" w:rsidR="00C41F36" w:rsidRPr="00C41F36" w:rsidRDefault="00C41F36" w:rsidP="00C41F36">
      <w:pPr>
        <w:rPr>
          <w:rFonts w:ascii="Arial" w:eastAsiaTheme="minorHAnsi" w:hAnsi="Arial" w:cs="Arial"/>
          <w:sz w:val="22"/>
          <w:szCs w:val="22"/>
        </w:rPr>
      </w:pPr>
    </w:p>
    <w:p w14:paraId="5EA579EC" w14:textId="77777777" w:rsidR="00C41F36" w:rsidRPr="00C41F36" w:rsidRDefault="00C41F36" w:rsidP="00C41F36">
      <w:pPr>
        <w:rPr>
          <w:rFonts w:ascii="Arial" w:eastAsiaTheme="minorHAnsi" w:hAnsi="Arial" w:cs="Arial"/>
          <w:sz w:val="22"/>
          <w:szCs w:val="22"/>
        </w:rPr>
      </w:pPr>
    </w:p>
    <w:p w14:paraId="0D4340E2" w14:textId="77777777" w:rsidR="00C41F36" w:rsidRPr="00C41F36" w:rsidRDefault="00C41F36" w:rsidP="00C41F36">
      <w:pPr>
        <w:rPr>
          <w:rFonts w:ascii="Arial" w:eastAsiaTheme="minorHAnsi" w:hAnsi="Arial" w:cs="Arial"/>
          <w:sz w:val="22"/>
          <w:szCs w:val="22"/>
        </w:rPr>
      </w:pPr>
    </w:p>
    <w:p w14:paraId="681CD206" w14:textId="77777777" w:rsidR="00C41F36" w:rsidRPr="00C41F36" w:rsidRDefault="00C41F36" w:rsidP="00C41F36">
      <w:pPr>
        <w:rPr>
          <w:rFonts w:ascii="Arial" w:eastAsiaTheme="minorHAnsi" w:hAnsi="Arial" w:cs="Arial"/>
          <w:sz w:val="22"/>
          <w:szCs w:val="22"/>
        </w:rPr>
      </w:pPr>
    </w:p>
    <w:p w14:paraId="34B22BAA" w14:textId="77777777" w:rsidR="00C41F36" w:rsidRPr="00C41F36" w:rsidRDefault="00C41F36" w:rsidP="0059531B">
      <w:pPr>
        <w:widowControl w:val="0"/>
        <w:numPr>
          <w:ilvl w:val="0"/>
          <w:numId w:val="17"/>
        </w:numPr>
        <w:autoSpaceDE w:val="0"/>
        <w:autoSpaceDN w:val="0"/>
        <w:spacing w:before="10"/>
        <w:rPr>
          <w:rFonts w:ascii="Arial" w:eastAsia="Arial" w:hAnsi="Arial" w:cs="Arial"/>
          <w:sz w:val="22"/>
          <w:szCs w:val="22"/>
        </w:rPr>
      </w:pPr>
      <w:r w:rsidRPr="00C41F36">
        <w:rPr>
          <w:rFonts w:ascii="Arial" w:eastAsia="Arial" w:hAnsi="Arial" w:cs="Arial"/>
          <w:sz w:val="22"/>
          <w:szCs w:val="22"/>
        </w:rPr>
        <w:lastRenderedPageBreak/>
        <w:t>The concept of deadweight loss refers to</w:t>
      </w:r>
    </w:p>
    <w:p w14:paraId="3241D96C"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233ED4B6" w14:textId="77777777" w:rsidR="00C41F36" w:rsidRPr="00C41F36" w:rsidRDefault="00C41F36" w:rsidP="0059531B">
      <w:pPr>
        <w:widowControl w:val="0"/>
        <w:numPr>
          <w:ilvl w:val="1"/>
          <w:numId w:val="48"/>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an inefficiency that arises due to an unavoidable decrease in total surplus.</w:t>
      </w:r>
    </w:p>
    <w:p w14:paraId="3C7300BE" w14:textId="77777777" w:rsidR="00C41F36" w:rsidRPr="0017371D" w:rsidRDefault="00C41F36" w:rsidP="0059531B">
      <w:pPr>
        <w:widowControl w:val="0"/>
        <w:numPr>
          <w:ilvl w:val="1"/>
          <w:numId w:val="48"/>
        </w:numPr>
        <w:tabs>
          <w:tab w:val="left" w:pos="1524"/>
          <w:tab w:val="left" w:pos="1525"/>
        </w:tabs>
        <w:autoSpaceDE w:val="0"/>
        <w:autoSpaceDN w:val="0"/>
        <w:spacing w:before="10"/>
        <w:rPr>
          <w:rFonts w:ascii="Arial" w:eastAsia="Arial" w:hAnsi="Arial" w:cs="Arial"/>
          <w:sz w:val="22"/>
          <w:szCs w:val="22"/>
          <w:highlight w:val="yellow"/>
        </w:rPr>
      </w:pPr>
      <w:r w:rsidRPr="0017371D">
        <w:rPr>
          <w:rFonts w:ascii="Arial" w:eastAsia="Arial" w:hAnsi="Arial" w:cs="Arial"/>
          <w:sz w:val="22"/>
          <w:szCs w:val="22"/>
          <w:highlight w:val="yellow"/>
        </w:rPr>
        <w:t>an inefficiency that arises due to government’s lack of intervention.</w:t>
      </w:r>
    </w:p>
    <w:p w14:paraId="22F03C76" w14:textId="77777777" w:rsidR="00C41F36" w:rsidRPr="006D37A6" w:rsidRDefault="00C41F36" w:rsidP="0059531B">
      <w:pPr>
        <w:widowControl w:val="0"/>
        <w:numPr>
          <w:ilvl w:val="1"/>
          <w:numId w:val="48"/>
        </w:numPr>
        <w:tabs>
          <w:tab w:val="left" w:pos="1524"/>
          <w:tab w:val="left" w:pos="1525"/>
        </w:tabs>
        <w:autoSpaceDE w:val="0"/>
        <w:autoSpaceDN w:val="0"/>
        <w:spacing w:before="10"/>
        <w:rPr>
          <w:rFonts w:ascii="Arial" w:eastAsia="Arial" w:hAnsi="Arial" w:cs="Arial"/>
          <w:sz w:val="22"/>
          <w:szCs w:val="22"/>
          <w:highlight w:val="yellow"/>
        </w:rPr>
      </w:pPr>
      <w:r w:rsidRPr="006D37A6">
        <w:rPr>
          <w:rFonts w:ascii="Arial" w:eastAsia="Arial" w:hAnsi="Arial" w:cs="Arial"/>
          <w:sz w:val="22"/>
          <w:szCs w:val="22"/>
          <w:highlight w:val="yellow"/>
        </w:rPr>
        <w:t>the difference between consumer surplus and producer surplus.</w:t>
      </w:r>
    </w:p>
    <w:p w14:paraId="754C409F" w14:textId="77777777" w:rsidR="00C41F36" w:rsidRPr="00C41F36" w:rsidRDefault="00C41F36" w:rsidP="0059531B">
      <w:pPr>
        <w:widowControl w:val="0"/>
        <w:numPr>
          <w:ilvl w:val="1"/>
          <w:numId w:val="48"/>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the excess amount that consumers are willing to pay over the actual price of a product. </w:t>
      </w:r>
    </w:p>
    <w:p w14:paraId="09581817"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13A0D571"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1C29148A" w14:textId="1ABED262" w:rsidR="00C41F36" w:rsidRPr="00A40C9D" w:rsidRDefault="00C41F36" w:rsidP="00A40C9D">
      <w:pPr>
        <w:pStyle w:val="ListParagraph"/>
        <w:widowControl w:val="0"/>
        <w:numPr>
          <w:ilvl w:val="0"/>
          <w:numId w:val="17"/>
        </w:numPr>
        <w:autoSpaceDE w:val="0"/>
        <w:autoSpaceDN w:val="0"/>
        <w:spacing w:line="276" w:lineRule="auto"/>
        <w:jc w:val="both"/>
        <w:rPr>
          <w:rFonts w:ascii="Arial" w:hAnsi="Arial" w:cs="Arial"/>
          <w:sz w:val="22"/>
          <w:szCs w:val="22"/>
        </w:rPr>
      </w:pPr>
      <w:r w:rsidRPr="00A40C9D">
        <w:rPr>
          <w:rFonts w:ascii="Arial" w:hAnsi="Arial" w:cs="Arial"/>
          <w:sz w:val="22"/>
          <w:szCs w:val="22"/>
        </w:rPr>
        <w:t>Estimates of income elasticity of demand for selected soft drinks for the period 2019– 2021:</w:t>
      </w:r>
    </w:p>
    <w:p w14:paraId="6F05A65B" w14:textId="77777777" w:rsidR="00C41F36" w:rsidRPr="00C41F36" w:rsidRDefault="00C41F36" w:rsidP="00C41F36">
      <w:pPr>
        <w:widowControl w:val="0"/>
        <w:spacing w:line="276" w:lineRule="auto"/>
        <w:jc w:val="both"/>
        <w:rPr>
          <w:rFonts w:ascii="Arial" w:hAnsi="Arial" w:cs="Arial"/>
          <w:sz w:val="22"/>
          <w:szCs w:val="22"/>
        </w:rPr>
      </w:pPr>
    </w:p>
    <w:tbl>
      <w:tblPr>
        <w:tblStyle w:val="TableGrid1"/>
        <w:tblW w:w="0" w:type="auto"/>
        <w:tblInd w:w="1523" w:type="dxa"/>
        <w:tblLook w:val="04A0" w:firstRow="1" w:lastRow="0" w:firstColumn="1" w:lastColumn="0" w:noHBand="0" w:noVBand="1"/>
      </w:tblPr>
      <w:tblGrid>
        <w:gridCol w:w="1635"/>
        <w:gridCol w:w="1655"/>
      </w:tblGrid>
      <w:tr w:rsidR="00C41F36" w:rsidRPr="00C41F36" w14:paraId="5B3A79AC" w14:textId="77777777" w:rsidTr="0046410B">
        <w:trPr>
          <w:trHeight w:val="274"/>
        </w:trPr>
        <w:tc>
          <w:tcPr>
            <w:tcW w:w="1635" w:type="dxa"/>
          </w:tcPr>
          <w:p w14:paraId="46CBE20D" w14:textId="77777777" w:rsidR="00C41F36" w:rsidRPr="00C41F36" w:rsidRDefault="00C41F36" w:rsidP="00C41F36">
            <w:pPr>
              <w:spacing w:line="276" w:lineRule="auto"/>
              <w:jc w:val="both"/>
              <w:rPr>
                <w:rFonts w:ascii="Arial" w:hAnsi="Arial" w:cs="Arial"/>
              </w:rPr>
            </w:pPr>
            <w:r w:rsidRPr="00C41F36">
              <w:rPr>
                <w:rFonts w:ascii="Arial" w:hAnsi="Arial" w:cs="Arial"/>
              </w:rPr>
              <w:t>Fizzy drinks</w:t>
            </w:r>
          </w:p>
        </w:tc>
        <w:tc>
          <w:tcPr>
            <w:tcW w:w="1655" w:type="dxa"/>
          </w:tcPr>
          <w:p w14:paraId="16ABE345" w14:textId="77777777" w:rsidR="00C41F36" w:rsidRPr="00C41F36" w:rsidRDefault="00C41F36" w:rsidP="00C41F36">
            <w:pPr>
              <w:spacing w:line="276" w:lineRule="auto"/>
              <w:jc w:val="both"/>
              <w:rPr>
                <w:rFonts w:ascii="Arial" w:hAnsi="Arial" w:cs="Arial"/>
              </w:rPr>
            </w:pPr>
            <w:r w:rsidRPr="00C41F36">
              <w:rPr>
                <w:rFonts w:ascii="Arial" w:hAnsi="Arial" w:cs="Arial"/>
              </w:rPr>
              <w:t>- 0.24</w:t>
            </w:r>
          </w:p>
        </w:tc>
      </w:tr>
      <w:tr w:rsidR="00C41F36" w:rsidRPr="00C41F36" w14:paraId="42CA7606" w14:textId="77777777" w:rsidTr="0046410B">
        <w:trPr>
          <w:trHeight w:val="274"/>
        </w:trPr>
        <w:tc>
          <w:tcPr>
            <w:tcW w:w="1635" w:type="dxa"/>
          </w:tcPr>
          <w:p w14:paraId="6D5AB0BF" w14:textId="77777777" w:rsidR="00C41F36" w:rsidRPr="00C41F36" w:rsidRDefault="00C41F36" w:rsidP="00C41F36">
            <w:pPr>
              <w:spacing w:line="276" w:lineRule="auto"/>
              <w:jc w:val="both"/>
              <w:rPr>
                <w:rFonts w:ascii="Arial" w:hAnsi="Arial" w:cs="Arial"/>
              </w:rPr>
            </w:pPr>
            <w:r w:rsidRPr="00C41F36">
              <w:rPr>
                <w:rFonts w:ascii="Arial" w:hAnsi="Arial" w:cs="Arial"/>
              </w:rPr>
              <w:t>Fruit drinks</w:t>
            </w:r>
          </w:p>
        </w:tc>
        <w:tc>
          <w:tcPr>
            <w:tcW w:w="1655" w:type="dxa"/>
          </w:tcPr>
          <w:p w14:paraId="4B3B737E" w14:textId="77777777" w:rsidR="00C41F36" w:rsidRPr="00C41F36" w:rsidRDefault="00C41F36" w:rsidP="00C41F36">
            <w:pPr>
              <w:spacing w:line="276" w:lineRule="auto"/>
              <w:jc w:val="both"/>
              <w:rPr>
                <w:rFonts w:ascii="Arial" w:hAnsi="Arial" w:cs="Arial"/>
              </w:rPr>
            </w:pPr>
            <w:r w:rsidRPr="00C41F36">
              <w:rPr>
                <w:rFonts w:ascii="Arial" w:hAnsi="Arial" w:cs="Arial"/>
              </w:rPr>
              <w:t>+ 0.16</w:t>
            </w:r>
          </w:p>
        </w:tc>
      </w:tr>
      <w:tr w:rsidR="00C41F36" w:rsidRPr="00C41F36" w14:paraId="337ECEAE" w14:textId="77777777" w:rsidTr="0046410B">
        <w:trPr>
          <w:trHeight w:val="274"/>
        </w:trPr>
        <w:tc>
          <w:tcPr>
            <w:tcW w:w="1635" w:type="dxa"/>
          </w:tcPr>
          <w:p w14:paraId="6C1EA86E" w14:textId="77777777" w:rsidR="00C41F36" w:rsidRPr="00C41F36" w:rsidRDefault="00C41F36" w:rsidP="00C41F36">
            <w:pPr>
              <w:spacing w:line="276" w:lineRule="auto"/>
              <w:jc w:val="both"/>
              <w:rPr>
                <w:rFonts w:ascii="Arial" w:hAnsi="Arial" w:cs="Arial"/>
              </w:rPr>
            </w:pPr>
            <w:r w:rsidRPr="00C41F36">
              <w:rPr>
                <w:rFonts w:ascii="Arial" w:hAnsi="Arial" w:cs="Arial"/>
              </w:rPr>
              <w:t>Bottled water</w:t>
            </w:r>
          </w:p>
        </w:tc>
        <w:tc>
          <w:tcPr>
            <w:tcW w:w="1655" w:type="dxa"/>
          </w:tcPr>
          <w:p w14:paraId="6F308582" w14:textId="77777777" w:rsidR="00C41F36" w:rsidRPr="00C41F36" w:rsidRDefault="00C41F36" w:rsidP="00C41F36">
            <w:pPr>
              <w:spacing w:line="276" w:lineRule="auto"/>
              <w:jc w:val="both"/>
              <w:rPr>
                <w:rFonts w:ascii="Arial" w:hAnsi="Arial" w:cs="Arial"/>
              </w:rPr>
            </w:pPr>
            <w:r w:rsidRPr="00C41F36">
              <w:rPr>
                <w:rFonts w:ascii="Arial" w:hAnsi="Arial" w:cs="Arial"/>
              </w:rPr>
              <w:t>+ 1.05</w:t>
            </w:r>
          </w:p>
        </w:tc>
      </w:tr>
    </w:tbl>
    <w:p w14:paraId="22CBA5D4" w14:textId="77777777" w:rsidR="00C41F36" w:rsidRPr="00C41F36" w:rsidRDefault="00C41F36" w:rsidP="00C41F36">
      <w:pPr>
        <w:widowControl w:val="0"/>
        <w:spacing w:line="276" w:lineRule="auto"/>
        <w:jc w:val="both"/>
        <w:rPr>
          <w:rFonts w:ascii="Arial" w:hAnsi="Arial" w:cs="Arial"/>
          <w:sz w:val="22"/>
          <w:szCs w:val="22"/>
        </w:rPr>
      </w:pPr>
    </w:p>
    <w:p w14:paraId="79A58DD4" w14:textId="77777777" w:rsidR="00C41F36" w:rsidRPr="00C41F36" w:rsidRDefault="00C41F36" w:rsidP="00C41F36">
      <w:pPr>
        <w:widowControl w:val="0"/>
        <w:spacing w:line="276" w:lineRule="auto"/>
        <w:jc w:val="both"/>
        <w:rPr>
          <w:rFonts w:ascii="Arial" w:hAnsi="Arial" w:cs="Arial"/>
          <w:sz w:val="22"/>
          <w:szCs w:val="22"/>
        </w:rPr>
      </w:pPr>
    </w:p>
    <w:p w14:paraId="5F3EF9B8" w14:textId="77777777" w:rsidR="00C41F36" w:rsidRPr="00C41F36" w:rsidRDefault="00C41F36" w:rsidP="00C41F36">
      <w:pPr>
        <w:widowControl w:val="0"/>
        <w:spacing w:line="276" w:lineRule="auto"/>
        <w:ind w:firstLine="720"/>
        <w:jc w:val="both"/>
        <w:rPr>
          <w:rFonts w:ascii="Arial" w:hAnsi="Arial" w:cs="Arial"/>
          <w:sz w:val="22"/>
          <w:szCs w:val="22"/>
        </w:rPr>
      </w:pPr>
      <w:r w:rsidRPr="00C41F36">
        <w:rPr>
          <w:rFonts w:ascii="Arial" w:hAnsi="Arial" w:cs="Arial"/>
          <w:sz w:val="22"/>
          <w:szCs w:val="22"/>
        </w:rPr>
        <w:t xml:space="preserve">From the data in the </w:t>
      </w:r>
      <w:proofErr w:type="gramStart"/>
      <w:r w:rsidRPr="00C41F36">
        <w:rPr>
          <w:rFonts w:ascii="Arial" w:hAnsi="Arial" w:cs="Arial"/>
          <w:sz w:val="22"/>
          <w:szCs w:val="22"/>
        </w:rPr>
        <w:t>table</w:t>
      </w:r>
      <w:proofErr w:type="gramEnd"/>
      <w:r w:rsidRPr="00C41F36">
        <w:rPr>
          <w:rFonts w:ascii="Arial" w:hAnsi="Arial" w:cs="Arial"/>
          <w:sz w:val="22"/>
          <w:szCs w:val="22"/>
        </w:rPr>
        <w:t xml:space="preserve"> it may be deduced that:</w:t>
      </w:r>
    </w:p>
    <w:p w14:paraId="0DFF03DA" w14:textId="77777777" w:rsidR="00C41F36" w:rsidRPr="00C41F36" w:rsidRDefault="00C41F36" w:rsidP="00C41F36">
      <w:pPr>
        <w:widowControl w:val="0"/>
        <w:spacing w:line="276" w:lineRule="auto"/>
        <w:jc w:val="both"/>
        <w:rPr>
          <w:rFonts w:ascii="Arial" w:hAnsi="Arial" w:cs="Arial"/>
          <w:sz w:val="22"/>
          <w:szCs w:val="22"/>
        </w:rPr>
      </w:pPr>
    </w:p>
    <w:p w14:paraId="0B438D47" w14:textId="77777777" w:rsidR="00C41F36" w:rsidRPr="00C41F36" w:rsidRDefault="00C41F36" w:rsidP="0059531B">
      <w:pPr>
        <w:widowControl w:val="0"/>
        <w:numPr>
          <w:ilvl w:val="0"/>
          <w:numId w:val="49"/>
        </w:numPr>
        <w:spacing w:line="276" w:lineRule="auto"/>
        <w:jc w:val="both"/>
        <w:rPr>
          <w:rFonts w:ascii="Arial" w:hAnsi="Arial" w:cs="Arial"/>
          <w:sz w:val="22"/>
          <w:szCs w:val="22"/>
        </w:rPr>
      </w:pPr>
      <w:r w:rsidRPr="00C41F36">
        <w:rPr>
          <w:rFonts w:ascii="Arial" w:hAnsi="Arial" w:cs="Arial"/>
          <w:sz w:val="22"/>
          <w:szCs w:val="22"/>
        </w:rPr>
        <w:t>An increase in consumer income will lead to a more than proportionate increase in demand for fruit drinks.</w:t>
      </w:r>
    </w:p>
    <w:p w14:paraId="398F906B" w14:textId="77777777" w:rsidR="00C41F36" w:rsidRPr="00C41F36" w:rsidRDefault="00C41F36" w:rsidP="0059531B">
      <w:pPr>
        <w:widowControl w:val="0"/>
        <w:numPr>
          <w:ilvl w:val="0"/>
          <w:numId w:val="49"/>
        </w:numPr>
        <w:spacing w:line="276" w:lineRule="auto"/>
        <w:jc w:val="both"/>
        <w:rPr>
          <w:rFonts w:ascii="Arial" w:hAnsi="Arial" w:cs="Arial"/>
          <w:sz w:val="22"/>
          <w:szCs w:val="22"/>
        </w:rPr>
      </w:pPr>
      <w:r w:rsidRPr="00C41F36">
        <w:rPr>
          <w:rFonts w:ascii="Arial" w:hAnsi="Arial" w:cs="Arial"/>
          <w:sz w:val="22"/>
          <w:szCs w:val="22"/>
        </w:rPr>
        <w:t xml:space="preserve">A decrease in consumer income will cause a fall in the demand for </w:t>
      </w:r>
      <w:proofErr w:type="gramStart"/>
      <w:r w:rsidRPr="00C41F36">
        <w:rPr>
          <w:rFonts w:ascii="Arial" w:hAnsi="Arial" w:cs="Arial"/>
          <w:sz w:val="22"/>
          <w:szCs w:val="22"/>
        </w:rPr>
        <w:t>all of</w:t>
      </w:r>
      <w:proofErr w:type="gramEnd"/>
      <w:r w:rsidRPr="00C41F36">
        <w:rPr>
          <w:rFonts w:ascii="Arial" w:hAnsi="Arial" w:cs="Arial"/>
          <w:sz w:val="22"/>
          <w:szCs w:val="22"/>
        </w:rPr>
        <w:t xml:space="preserve"> the drinks.</w:t>
      </w:r>
    </w:p>
    <w:p w14:paraId="53A4387B" w14:textId="77777777" w:rsidR="00C41F36" w:rsidRPr="00C41F36" w:rsidRDefault="00C41F36" w:rsidP="0059531B">
      <w:pPr>
        <w:widowControl w:val="0"/>
        <w:numPr>
          <w:ilvl w:val="0"/>
          <w:numId w:val="49"/>
        </w:numPr>
        <w:spacing w:line="276" w:lineRule="auto"/>
        <w:jc w:val="both"/>
        <w:rPr>
          <w:rFonts w:ascii="Arial" w:hAnsi="Arial" w:cs="Arial"/>
          <w:sz w:val="22"/>
          <w:szCs w:val="22"/>
        </w:rPr>
      </w:pPr>
      <w:r w:rsidRPr="00C41F36">
        <w:rPr>
          <w:rFonts w:ascii="Arial" w:hAnsi="Arial" w:cs="Arial"/>
          <w:sz w:val="22"/>
          <w:szCs w:val="22"/>
          <w:highlight w:val="yellow"/>
        </w:rPr>
        <w:t>An increase in consumer income will lead to a decrease in demand for fizzy drinks.</w:t>
      </w:r>
    </w:p>
    <w:p w14:paraId="5E1797D4" w14:textId="77777777" w:rsidR="00C41F36" w:rsidRPr="00C41F36" w:rsidRDefault="00C41F36" w:rsidP="0059531B">
      <w:pPr>
        <w:widowControl w:val="0"/>
        <w:numPr>
          <w:ilvl w:val="0"/>
          <w:numId w:val="49"/>
        </w:numPr>
        <w:spacing w:line="276" w:lineRule="auto"/>
        <w:jc w:val="both"/>
        <w:rPr>
          <w:rFonts w:ascii="Arial" w:hAnsi="Arial" w:cs="Arial"/>
          <w:sz w:val="22"/>
          <w:szCs w:val="22"/>
        </w:rPr>
      </w:pPr>
      <w:r w:rsidRPr="00C41F36">
        <w:rPr>
          <w:rFonts w:ascii="Arial" w:hAnsi="Arial" w:cs="Arial"/>
          <w:sz w:val="22"/>
          <w:szCs w:val="22"/>
        </w:rPr>
        <w:t>A decrease in consumer income will lead to a less than proportionate decrease in demand for bottled water.</w:t>
      </w:r>
    </w:p>
    <w:p w14:paraId="4A28955A"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11F688C5"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39E9B6B2" w14:textId="08A40695" w:rsidR="00C41F36" w:rsidRPr="00C41F36" w:rsidRDefault="00C41F36" w:rsidP="0059531B">
      <w:pPr>
        <w:pStyle w:val="ListParagraph"/>
        <w:numPr>
          <w:ilvl w:val="0"/>
          <w:numId w:val="17"/>
        </w:numPr>
        <w:spacing w:before="10"/>
        <w:rPr>
          <w:rFonts w:ascii="Arial" w:eastAsiaTheme="minorHAnsi" w:hAnsi="Arial" w:cs="Arial"/>
          <w:sz w:val="22"/>
          <w:szCs w:val="22"/>
        </w:rPr>
      </w:pPr>
      <w:r w:rsidRPr="00C41F36">
        <w:rPr>
          <w:rFonts w:ascii="Arial" w:eastAsiaTheme="minorHAnsi" w:hAnsi="Arial" w:cs="Arial"/>
          <w:sz w:val="22"/>
          <w:szCs w:val="22"/>
        </w:rPr>
        <w:t xml:space="preserve">An aim of the Australian Competition and Consumer Commission is to </w:t>
      </w:r>
    </w:p>
    <w:p w14:paraId="5612AF4B"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25DBA7EA" w14:textId="77777777" w:rsidR="00C41F36" w:rsidRPr="00C41F36" w:rsidRDefault="00C41F36" w:rsidP="0059531B">
      <w:pPr>
        <w:widowControl w:val="0"/>
        <w:numPr>
          <w:ilvl w:val="0"/>
          <w:numId w:val="5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put a ban all monopoly firms. </w:t>
      </w:r>
    </w:p>
    <w:p w14:paraId="76C58369" w14:textId="77777777" w:rsidR="00C41F36" w:rsidRPr="00C41F36" w:rsidRDefault="00C41F36" w:rsidP="0059531B">
      <w:pPr>
        <w:widowControl w:val="0"/>
        <w:numPr>
          <w:ilvl w:val="0"/>
          <w:numId w:val="5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promote the use of restrictive trade practices. </w:t>
      </w:r>
    </w:p>
    <w:p w14:paraId="124F5752" w14:textId="77777777" w:rsidR="00C41F36" w:rsidRPr="00C41F36" w:rsidRDefault="00C41F36" w:rsidP="0059531B">
      <w:pPr>
        <w:widowControl w:val="0"/>
        <w:numPr>
          <w:ilvl w:val="0"/>
          <w:numId w:val="50"/>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promote competition and fair trading.</w:t>
      </w:r>
    </w:p>
    <w:p w14:paraId="08D5A827" w14:textId="77777777" w:rsidR="00C41F36" w:rsidRPr="00C41F36" w:rsidRDefault="00C41F36" w:rsidP="0059531B">
      <w:pPr>
        <w:widowControl w:val="0"/>
        <w:numPr>
          <w:ilvl w:val="0"/>
          <w:numId w:val="5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reduce the extent of product differentiation.</w:t>
      </w:r>
    </w:p>
    <w:p w14:paraId="07A09EF6"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37FEFF16"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4C8CBFEA"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4EAB5471"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1DD34420"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4CE947A1" w14:textId="77777777" w:rsidR="00C41F36" w:rsidRPr="00C41F36" w:rsidRDefault="00C41F36" w:rsidP="00C41F36">
      <w:pPr>
        <w:rPr>
          <w:rFonts w:ascii="Arial" w:eastAsiaTheme="minorHAnsi" w:hAnsi="Arial" w:cs="Arial"/>
          <w:sz w:val="22"/>
          <w:szCs w:val="22"/>
        </w:rPr>
      </w:pPr>
      <w:r w:rsidRPr="00C41F36">
        <w:rPr>
          <w:rFonts w:ascii="Arial" w:eastAsiaTheme="minorHAnsi" w:hAnsi="Arial" w:cs="Arial"/>
          <w:sz w:val="22"/>
          <w:szCs w:val="22"/>
        </w:rPr>
        <w:br w:type="page"/>
      </w:r>
    </w:p>
    <w:p w14:paraId="2C6DDAAF"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0D6B3455" w14:textId="598D5A63" w:rsidR="00C41F36" w:rsidRPr="00BC4C85" w:rsidRDefault="00C41F36" w:rsidP="00BC4C85">
      <w:pPr>
        <w:pStyle w:val="ListParagraph"/>
        <w:widowControl w:val="0"/>
        <w:numPr>
          <w:ilvl w:val="0"/>
          <w:numId w:val="17"/>
        </w:numPr>
        <w:autoSpaceDE w:val="0"/>
        <w:autoSpaceDN w:val="0"/>
        <w:spacing w:before="10"/>
        <w:rPr>
          <w:rFonts w:ascii="Arial" w:eastAsia="Arial" w:hAnsi="Arial" w:cs="Arial"/>
          <w:sz w:val="22"/>
          <w:szCs w:val="22"/>
        </w:rPr>
      </w:pPr>
      <w:r w:rsidRPr="00BC4C85">
        <w:rPr>
          <w:rFonts w:ascii="Arial" w:eastAsia="Arial" w:hAnsi="Arial" w:cs="Arial"/>
          <w:sz w:val="22"/>
          <w:szCs w:val="22"/>
        </w:rPr>
        <w:t xml:space="preserve">One method to correct the ‘tragedy of the commons’ is to </w:t>
      </w:r>
    </w:p>
    <w:p w14:paraId="64C362AA" w14:textId="77777777" w:rsidR="00C41F36" w:rsidRPr="00C41F36" w:rsidRDefault="00C41F36" w:rsidP="00C41F36">
      <w:pPr>
        <w:spacing w:before="10"/>
        <w:rPr>
          <w:rFonts w:ascii="Arial" w:eastAsiaTheme="minorHAnsi" w:hAnsi="Arial" w:cs="Arial"/>
          <w:sz w:val="22"/>
          <w:szCs w:val="22"/>
        </w:rPr>
      </w:pPr>
    </w:p>
    <w:p w14:paraId="36AD0008" w14:textId="77777777" w:rsidR="00C41F36" w:rsidRPr="00C41F36" w:rsidRDefault="00C41F36" w:rsidP="0059531B">
      <w:pPr>
        <w:widowControl w:val="0"/>
        <w:numPr>
          <w:ilvl w:val="1"/>
          <w:numId w:val="51"/>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 xml:space="preserve">assign property rights for the use of this resource. </w:t>
      </w:r>
    </w:p>
    <w:p w14:paraId="25E6F871" w14:textId="77777777" w:rsidR="00C41F36" w:rsidRPr="00C41F36" w:rsidRDefault="00C41F36" w:rsidP="0059531B">
      <w:pPr>
        <w:widowControl w:val="0"/>
        <w:numPr>
          <w:ilvl w:val="1"/>
          <w:numId w:val="5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allow the government to produce the resource. </w:t>
      </w:r>
    </w:p>
    <w:p w14:paraId="28D5D01C" w14:textId="77777777" w:rsidR="00C41F36" w:rsidRPr="00C41F36" w:rsidRDefault="00C41F36" w:rsidP="0059531B">
      <w:pPr>
        <w:widowControl w:val="0"/>
        <w:numPr>
          <w:ilvl w:val="1"/>
          <w:numId w:val="5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allocate a subsidy to the use of the resource.</w:t>
      </w:r>
    </w:p>
    <w:p w14:paraId="2D9D7978" w14:textId="77777777" w:rsidR="00C41F36" w:rsidRPr="00C41F36" w:rsidRDefault="00C41F36" w:rsidP="0059531B">
      <w:pPr>
        <w:widowControl w:val="0"/>
        <w:numPr>
          <w:ilvl w:val="1"/>
          <w:numId w:val="51"/>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increase competition in the market using deregulation. </w:t>
      </w:r>
    </w:p>
    <w:p w14:paraId="0D49CC62" w14:textId="77777777" w:rsidR="00C41F36" w:rsidRPr="00C41F36" w:rsidRDefault="00C41F36" w:rsidP="00C41F36">
      <w:pPr>
        <w:widowControl w:val="0"/>
        <w:tabs>
          <w:tab w:val="left" w:pos="1524"/>
          <w:tab w:val="left" w:pos="1525"/>
        </w:tabs>
        <w:autoSpaceDE w:val="0"/>
        <w:autoSpaceDN w:val="0"/>
        <w:spacing w:before="10"/>
        <w:ind w:left="1524"/>
        <w:rPr>
          <w:rFonts w:ascii="Arial" w:eastAsia="Arial" w:hAnsi="Arial" w:cs="Arial"/>
          <w:sz w:val="22"/>
          <w:szCs w:val="22"/>
        </w:rPr>
      </w:pPr>
    </w:p>
    <w:p w14:paraId="633292A2" w14:textId="77777777" w:rsidR="00C41F36" w:rsidRPr="00C41F36" w:rsidRDefault="00C41F36" w:rsidP="00C41F36">
      <w:pPr>
        <w:tabs>
          <w:tab w:val="left" w:pos="1524"/>
          <w:tab w:val="left" w:pos="1525"/>
        </w:tabs>
        <w:spacing w:before="10"/>
        <w:rPr>
          <w:rFonts w:ascii="Arial" w:eastAsiaTheme="minorHAnsi" w:hAnsi="Arial" w:cs="Arial"/>
          <w:sz w:val="22"/>
          <w:szCs w:val="22"/>
        </w:rPr>
      </w:pPr>
    </w:p>
    <w:p w14:paraId="2630322F" w14:textId="77777777" w:rsidR="00C41F36" w:rsidRPr="00C41F36" w:rsidRDefault="00C41F36" w:rsidP="00C41F36">
      <w:pPr>
        <w:rPr>
          <w:rFonts w:ascii="Arial" w:eastAsiaTheme="minorHAnsi" w:hAnsi="Arial" w:cs="Arial"/>
          <w:sz w:val="22"/>
          <w:szCs w:val="22"/>
        </w:rPr>
      </w:pPr>
    </w:p>
    <w:p w14:paraId="22020D0B" w14:textId="79EC7C31" w:rsidR="00C41F36" w:rsidRPr="00C41F36" w:rsidRDefault="00C41F36" w:rsidP="003D429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193" w:lineRule="atLeast"/>
        <w:jc w:val="both"/>
        <w:rPr>
          <w:rFonts w:ascii="Arial" w:eastAsia="Arial" w:hAnsi="Arial" w:cs="Arial"/>
          <w:sz w:val="22"/>
          <w:szCs w:val="22"/>
        </w:rPr>
      </w:pPr>
      <w:r w:rsidRPr="00C41F36">
        <w:rPr>
          <w:rFonts w:ascii="Arial" w:eastAsia="Arial" w:hAnsi="Arial" w:cs="Arial"/>
          <w:sz w:val="22"/>
          <w:szCs w:val="22"/>
        </w:rPr>
        <w:t>In a competitive market, equilibrium price will fall when</w:t>
      </w:r>
    </w:p>
    <w:p w14:paraId="43BB1BEA" w14:textId="77777777" w:rsidR="00C41F36" w:rsidRPr="00C41F36" w:rsidRDefault="00C41F36" w:rsidP="00C41F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eastAsiaTheme="minorHAnsi" w:hAnsi="Arial" w:cs="Arial"/>
          <w:sz w:val="22"/>
          <w:szCs w:val="22"/>
        </w:rPr>
      </w:pPr>
    </w:p>
    <w:p w14:paraId="7C2AAD55" w14:textId="30B9D41D" w:rsidR="00C41F36" w:rsidRPr="00C41F36" w:rsidRDefault="00C41F36" w:rsidP="0059531B">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eastAsiaTheme="minorHAnsi" w:hAnsi="Arial" w:cs="Arial"/>
          <w:sz w:val="22"/>
          <w:szCs w:val="22"/>
        </w:rPr>
      </w:pPr>
      <w:r w:rsidRPr="00C41F36">
        <w:rPr>
          <w:rFonts w:ascii="Arial" w:eastAsiaTheme="minorHAnsi" w:hAnsi="Arial" w:cs="Arial"/>
          <w:sz w:val="22"/>
          <w:szCs w:val="22"/>
        </w:rPr>
        <w:t>Demand and supply both increase</w:t>
      </w:r>
    </w:p>
    <w:p w14:paraId="0C48811B" w14:textId="798B0B18" w:rsidR="00C41F36" w:rsidRPr="00C41F36" w:rsidRDefault="00C41F36" w:rsidP="0059531B">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eastAsiaTheme="minorHAnsi" w:hAnsi="Arial" w:cs="Arial"/>
          <w:sz w:val="22"/>
          <w:szCs w:val="22"/>
        </w:rPr>
      </w:pPr>
      <w:r w:rsidRPr="00C41F36">
        <w:rPr>
          <w:rFonts w:ascii="Arial" w:eastAsiaTheme="minorHAnsi" w:hAnsi="Arial" w:cs="Arial"/>
          <w:sz w:val="22"/>
          <w:szCs w:val="22"/>
        </w:rPr>
        <w:t>Demand remains constant and supply decreases</w:t>
      </w:r>
    </w:p>
    <w:p w14:paraId="548D9996" w14:textId="36FDA7B4" w:rsidR="00C41F36" w:rsidRPr="00C41F36" w:rsidRDefault="00C41F36" w:rsidP="0059531B">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eastAsiaTheme="minorHAnsi" w:hAnsi="Arial" w:cs="Arial"/>
          <w:sz w:val="22"/>
          <w:szCs w:val="22"/>
        </w:rPr>
      </w:pPr>
      <w:r w:rsidRPr="00C41F36">
        <w:rPr>
          <w:rFonts w:ascii="Arial" w:eastAsiaTheme="minorHAnsi" w:hAnsi="Arial" w:cs="Arial"/>
          <w:sz w:val="22"/>
          <w:szCs w:val="22"/>
          <w:highlight w:val="yellow"/>
        </w:rPr>
        <w:t>Supply increases proportionally more than demand increases</w:t>
      </w:r>
    </w:p>
    <w:p w14:paraId="5749F2D9" w14:textId="7244D4F1" w:rsidR="00C41F36" w:rsidRPr="00C41F36" w:rsidRDefault="00C41F36" w:rsidP="0059531B">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eastAsiaTheme="minorHAnsi" w:hAnsi="Arial" w:cs="Arial"/>
          <w:sz w:val="22"/>
          <w:szCs w:val="22"/>
        </w:rPr>
      </w:pPr>
      <w:r w:rsidRPr="00C41F36">
        <w:rPr>
          <w:rFonts w:ascii="Arial" w:eastAsiaTheme="minorHAnsi" w:hAnsi="Arial" w:cs="Arial"/>
          <w:sz w:val="22"/>
          <w:szCs w:val="22"/>
        </w:rPr>
        <w:t>Supply remains constant and there is an expansion in demand</w:t>
      </w:r>
    </w:p>
    <w:p w14:paraId="4AF64320" w14:textId="77777777" w:rsidR="00C41F36" w:rsidRPr="00C41F36" w:rsidRDefault="00C41F36" w:rsidP="00C41F36">
      <w:pPr>
        <w:tabs>
          <w:tab w:val="left" w:pos="1524"/>
          <w:tab w:val="left" w:pos="1525"/>
        </w:tabs>
        <w:spacing w:before="10"/>
        <w:rPr>
          <w:rFonts w:asciiTheme="minorHAnsi" w:eastAsiaTheme="minorHAnsi" w:hAnsiTheme="minorHAnsi" w:cstheme="minorBidi"/>
        </w:rPr>
      </w:pPr>
    </w:p>
    <w:p w14:paraId="647A09B9" w14:textId="77777777" w:rsidR="00C41F36" w:rsidRPr="00C41F36" w:rsidRDefault="00C41F36" w:rsidP="00C41F36">
      <w:pPr>
        <w:tabs>
          <w:tab w:val="left" w:pos="1524"/>
          <w:tab w:val="left" w:pos="1525"/>
        </w:tabs>
        <w:spacing w:before="10"/>
        <w:rPr>
          <w:rFonts w:asciiTheme="minorHAnsi" w:eastAsiaTheme="minorHAnsi" w:hAnsiTheme="minorHAnsi" w:cstheme="minorBidi"/>
        </w:rPr>
      </w:pPr>
    </w:p>
    <w:p w14:paraId="38D3FC03" w14:textId="77777777" w:rsidR="00C41F36" w:rsidRPr="00C41F36" w:rsidRDefault="00C41F36" w:rsidP="0059531B">
      <w:pPr>
        <w:widowControl w:val="0"/>
        <w:numPr>
          <w:ilvl w:val="0"/>
          <w:numId w:val="90"/>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What type of equity is the government trying to achieve if everyone is provided with equal opportunity to succeed and earn a high income?</w:t>
      </w:r>
    </w:p>
    <w:p w14:paraId="3777D7F5" w14:textId="77777777" w:rsidR="00C41F36" w:rsidRPr="00C41F36" w:rsidRDefault="00C41F36" w:rsidP="00C41F36">
      <w:pPr>
        <w:widowControl w:val="0"/>
        <w:tabs>
          <w:tab w:val="left" w:pos="1524"/>
          <w:tab w:val="left" w:pos="1525"/>
        </w:tabs>
        <w:autoSpaceDE w:val="0"/>
        <w:autoSpaceDN w:val="0"/>
        <w:spacing w:before="10"/>
        <w:ind w:left="781"/>
        <w:rPr>
          <w:rFonts w:ascii="Arial" w:eastAsia="Arial" w:hAnsi="Arial" w:cs="Arial"/>
          <w:sz w:val="22"/>
          <w:szCs w:val="22"/>
        </w:rPr>
      </w:pPr>
    </w:p>
    <w:p w14:paraId="0BA495D1" w14:textId="77777777" w:rsidR="00C41F36" w:rsidRPr="00C41F36" w:rsidRDefault="00C41F36" w:rsidP="0059531B">
      <w:pPr>
        <w:widowControl w:val="0"/>
        <w:numPr>
          <w:ilvl w:val="1"/>
          <w:numId w:val="53"/>
        </w:numPr>
        <w:tabs>
          <w:tab w:val="left" w:pos="1524"/>
          <w:tab w:val="left" w:pos="1525"/>
        </w:tabs>
        <w:autoSpaceDE w:val="0"/>
        <w:autoSpaceDN w:val="0"/>
        <w:spacing w:before="10"/>
        <w:rPr>
          <w:rFonts w:ascii="Arial" w:eastAsia="Arial" w:hAnsi="Arial" w:cs="Arial"/>
          <w:sz w:val="22"/>
          <w:szCs w:val="22"/>
          <w:highlight w:val="yellow"/>
        </w:rPr>
      </w:pPr>
      <w:r w:rsidRPr="00C41F36">
        <w:rPr>
          <w:rFonts w:ascii="Arial" w:eastAsia="Arial" w:hAnsi="Arial" w:cs="Arial"/>
          <w:sz w:val="22"/>
          <w:szCs w:val="22"/>
          <w:highlight w:val="yellow"/>
        </w:rPr>
        <w:t>Horizontal</w:t>
      </w:r>
    </w:p>
    <w:p w14:paraId="4414352A" w14:textId="77777777" w:rsidR="00C41F36" w:rsidRPr="00C41F36" w:rsidRDefault="00C41F36" w:rsidP="0059531B">
      <w:pPr>
        <w:widowControl w:val="0"/>
        <w:numPr>
          <w:ilvl w:val="1"/>
          <w:numId w:val="5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Income</w:t>
      </w:r>
    </w:p>
    <w:p w14:paraId="5648559D" w14:textId="77777777" w:rsidR="00C41F36" w:rsidRPr="00C41F36" w:rsidRDefault="00C41F36" w:rsidP="0059531B">
      <w:pPr>
        <w:widowControl w:val="0"/>
        <w:numPr>
          <w:ilvl w:val="1"/>
          <w:numId w:val="5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National</w:t>
      </w:r>
    </w:p>
    <w:p w14:paraId="30093B35" w14:textId="77777777" w:rsidR="00C41F36" w:rsidRPr="00C41F36" w:rsidRDefault="00C41F36" w:rsidP="0059531B">
      <w:pPr>
        <w:widowControl w:val="0"/>
        <w:numPr>
          <w:ilvl w:val="1"/>
          <w:numId w:val="53"/>
        </w:numPr>
        <w:tabs>
          <w:tab w:val="left" w:pos="1524"/>
          <w:tab w:val="left" w:pos="1525"/>
        </w:tabs>
        <w:autoSpaceDE w:val="0"/>
        <w:autoSpaceDN w:val="0"/>
        <w:spacing w:before="10"/>
        <w:rPr>
          <w:rFonts w:ascii="Arial" w:eastAsia="Arial" w:hAnsi="Arial" w:cs="Arial"/>
          <w:sz w:val="22"/>
          <w:szCs w:val="22"/>
        </w:rPr>
      </w:pPr>
      <w:r w:rsidRPr="00C41F36">
        <w:rPr>
          <w:rFonts w:ascii="Arial" w:eastAsia="Arial" w:hAnsi="Arial" w:cs="Arial"/>
          <w:sz w:val="22"/>
          <w:szCs w:val="22"/>
        </w:rPr>
        <w:t xml:space="preserve">Vertical </w:t>
      </w:r>
    </w:p>
    <w:p w14:paraId="6D312B8E" w14:textId="77777777" w:rsidR="00C41F36" w:rsidRPr="00C41F36" w:rsidRDefault="00C41F36" w:rsidP="00C41F36">
      <w:pPr>
        <w:widowControl w:val="0"/>
        <w:tabs>
          <w:tab w:val="left" w:pos="1524"/>
          <w:tab w:val="left" w:pos="1525"/>
        </w:tabs>
        <w:autoSpaceDE w:val="0"/>
        <w:autoSpaceDN w:val="0"/>
        <w:spacing w:before="10"/>
        <w:ind w:left="1524" w:hanging="731"/>
        <w:rPr>
          <w:rFonts w:ascii="Arial" w:eastAsia="Arial" w:hAnsi="Arial" w:cs="Arial"/>
          <w:sz w:val="22"/>
          <w:szCs w:val="22"/>
        </w:rPr>
      </w:pPr>
    </w:p>
    <w:p w14:paraId="1260D57C" w14:textId="77777777" w:rsidR="00C41F36" w:rsidRPr="00C41F36" w:rsidRDefault="00C41F36" w:rsidP="00C41F36">
      <w:pPr>
        <w:tabs>
          <w:tab w:val="left" w:pos="1524"/>
          <w:tab w:val="left" w:pos="1525"/>
        </w:tabs>
        <w:spacing w:before="10"/>
        <w:ind w:hanging="731"/>
        <w:rPr>
          <w:rFonts w:asciiTheme="minorHAnsi" w:eastAsiaTheme="minorHAnsi" w:hAnsiTheme="minorHAnsi" w:cstheme="minorBidi"/>
        </w:rPr>
      </w:pPr>
    </w:p>
    <w:p w14:paraId="27EAA2EE" w14:textId="77777777" w:rsidR="00C41F36" w:rsidRPr="00C41F36" w:rsidRDefault="00C41F36" w:rsidP="0059531B">
      <w:pPr>
        <w:widowControl w:val="0"/>
        <w:numPr>
          <w:ilvl w:val="0"/>
          <w:numId w:val="90"/>
        </w:numPr>
        <w:autoSpaceDE w:val="0"/>
        <w:autoSpaceDN w:val="0"/>
        <w:spacing w:before="20"/>
        <w:rPr>
          <w:rFonts w:ascii="Arial" w:eastAsia="Arial" w:hAnsi="Arial" w:cs="Arial"/>
          <w:color w:val="0D0D0D" w:themeColor="text1" w:themeTint="F2"/>
          <w:sz w:val="22"/>
          <w:szCs w:val="22"/>
        </w:rPr>
      </w:pPr>
      <w:r w:rsidRPr="00C41F36">
        <w:rPr>
          <w:rFonts w:ascii="Arial" w:eastAsia="Arial" w:hAnsi="Arial" w:cs="Arial"/>
          <w:color w:val="0D0D0D" w:themeColor="text1" w:themeTint="F2"/>
          <w:sz w:val="22"/>
          <w:szCs w:val="22"/>
        </w:rPr>
        <w:t>Which of the following strategies would be effective in reducing consumption of plastic straws?</w:t>
      </w:r>
    </w:p>
    <w:p w14:paraId="6F7956BB" w14:textId="77777777" w:rsidR="00C41F36" w:rsidRPr="00C41F36" w:rsidRDefault="00C41F36" w:rsidP="00C41F36">
      <w:pPr>
        <w:widowControl w:val="0"/>
        <w:spacing w:before="20"/>
        <w:rPr>
          <w:rFonts w:ascii="Arial" w:eastAsiaTheme="minorHAnsi" w:hAnsi="Arial" w:cs="Arial"/>
          <w:color w:val="0D0D0D" w:themeColor="text1" w:themeTint="F2"/>
        </w:rPr>
      </w:pPr>
      <w:r w:rsidRPr="00C41F36">
        <w:rPr>
          <w:rFonts w:ascii="Arial" w:eastAsiaTheme="minorHAnsi" w:hAnsi="Arial" w:cs="Arial"/>
          <w:color w:val="0D0D0D" w:themeColor="text1" w:themeTint="F2"/>
        </w:rPr>
        <w:t xml:space="preserve"> </w:t>
      </w:r>
    </w:p>
    <w:p w14:paraId="1D012EB5" w14:textId="77777777" w:rsidR="00C41F36" w:rsidRPr="00C41F36" w:rsidRDefault="00C41F36" w:rsidP="00C41F36">
      <w:pPr>
        <w:widowControl w:val="0"/>
        <w:spacing w:before="20"/>
        <w:ind w:left="720" w:firstLine="720"/>
        <w:rPr>
          <w:rFonts w:ascii="Arial" w:eastAsiaTheme="minorHAnsi" w:hAnsi="Arial" w:cs="Arial"/>
          <w:color w:val="0D0D0D" w:themeColor="text1" w:themeTint="F2"/>
          <w:sz w:val="22"/>
          <w:szCs w:val="22"/>
        </w:rPr>
      </w:pPr>
      <w:r w:rsidRPr="00C41F36">
        <w:rPr>
          <w:rFonts w:ascii="Arial" w:eastAsiaTheme="minorHAnsi" w:hAnsi="Arial" w:cs="Arial"/>
          <w:color w:val="0D0D0D" w:themeColor="text1" w:themeTint="F2"/>
          <w:sz w:val="22"/>
          <w:szCs w:val="22"/>
        </w:rPr>
        <w:t>(</w:t>
      </w:r>
      <w:proofErr w:type="spellStart"/>
      <w:r w:rsidRPr="00C41F36">
        <w:rPr>
          <w:rFonts w:ascii="Arial" w:eastAsiaTheme="minorHAnsi" w:hAnsi="Arial" w:cs="Arial"/>
          <w:color w:val="0D0D0D" w:themeColor="text1" w:themeTint="F2"/>
          <w:sz w:val="22"/>
          <w:szCs w:val="22"/>
        </w:rPr>
        <w:t>i</w:t>
      </w:r>
      <w:proofErr w:type="spellEnd"/>
      <w:r w:rsidRPr="00C41F36">
        <w:rPr>
          <w:rFonts w:ascii="Arial" w:eastAsiaTheme="minorHAnsi" w:hAnsi="Arial" w:cs="Arial"/>
          <w:color w:val="0D0D0D" w:themeColor="text1" w:themeTint="F2"/>
          <w:sz w:val="22"/>
          <w:szCs w:val="22"/>
        </w:rPr>
        <w:t>)             Placing a tax on plastics.</w:t>
      </w:r>
    </w:p>
    <w:p w14:paraId="5169A973" w14:textId="77777777" w:rsidR="00C41F36" w:rsidRPr="00C41F36" w:rsidRDefault="00C41F36" w:rsidP="00C41F36">
      <w:pPr>
        <w:widowControl w:val="0"/>
        <w:spacing w:before="20"/>
        <w:ind w:left="720" w:firstLine="720"/>
        <w:rPr>
          <w:rFonts w:ascii="Arial" w:eastAsiaTheme="minorHAnsi" w:hAnsi="Arial" w:cs="Arial"/>
          <w:color w:val="0D0D0D" w:themeColor="text1" w:themeTint="F2"/>
          <w:sz w:val="22"/>
          <w:szCs w:val="22"/>
        </w:rPr>
      </w:pPr>
      <w:r w:rsidRPr="00C41F36">
        <w:rPr>
          <w:rFonts w:ascii="Arial" w:eastAsiaTheme="minorHAnsi" w:hAnsi="Arial" w:cs="Arial"/>
          <w:color w:val="0D0D0D" w:themeColor="text1" w:themeTint="F2"/>
          <w:sz w:val="22"/>
          <w:szCs w:val="22"/>
        </w:rPr>
        <w:t>(ii)            Providing subsidy to plastic straw producers</w:t>
      </w:r>
    </w:p>
    <w:p w14:paraId="5D96767E" w14:textId="77777777" w:rsidR="00C41F36" w:rsidRPr="00C41F36" w:rsidRDefault="00C41F36" w:rsidP="00C41F36">
      <w:pPr>
        <w:widowControl w:val="0"/>
        <w:spacing w:before="20"/>
        <w:ind w:left="720" w:firstLine="720"/>
        <w:rPr>
          <w:rFonts w:ascii="Arial" w:eastAsiaTheme="minorHAnsi" w:hAnsi="Arial" w:cs="Arial"/>
          <w:color w:val="0D0D0D" w:themeColor="text1" w:themeTint="F2"/>
          <w:sz w:val="22"/>
          <w:szCs w:val="22"/>
        </w:rPr>
      </w:pPr>
      <w:r w:rsidRPr="00C41F36">
        <w:rPr>
          <w:rFonts w:ascii="Arial" w:eastAsiaTheme="minorHAnsi" w:hAnsi="Arial" w:cs="Arial"/>
          <w:color w:val="0D0D0D" w:themeColor="text1" w:themeTint="F2"/>
          <w:sz w:val="22"/>
          <w:szCs w:val="22"/>
        </w:rPr>
        <w:t>(iii)           Banning plastic straws</w:t>
      </w:r>
    </w:p>
    <w:p w14:paraId="704CB82E" w14:textId="77777777" w:rsidR="00C41F36" w:rsidRPr="00C41F36" w:rsidRDefault="00C41F36" w:rsidP="00C41F36">
      <w:pPr>
        <w:widowControl w:val="0"/>
        <w:spacing w:before="20"/>
        <w:ind w:left="720" w:firstLine="720"/>
        <w:rPr>
          <w:rFonts w:ascii="Arial" w:eastAsiaTheme="minorHAnsi" w:hAnsi="Arial" w:cs="Arial"/>
          <w:color w:val="0D0D0D" w:themeColor="text1" w:themeTint="F2"/>
          <w:sz w:val="22"/>
          <w:szCs w:val="22"/>
        </w:rPr>
      </w:pPr>
      <w:r w:rsidRPr="00C41F36">
        <w:rPr>
          <w:rFonts w:ascii="Arial" w:eastAsiaTheme="minorHAnsi" w:hAnsi="Arial" w:cs="Arial"/>
          <w:color w:val="0D0D0D" w:themeColor="text1" w:themeTint="F2"/>
          <w:sz w:val="22"/>
          <w:szCs w:val="22"/>
        </w:rPr>
        <w:t>(iv)           Create awareness through media</w:t>
      </w:r>
    </w:p>
    <w:p w14:paraId="4A42B8F1" w14:textId="3BD2682F" w:rsidR="00C41F36" w:rsidRPr="00C41F36" w:rsidRDefault="00C41F36" w:rsidP="00DB3D66">
      <w:pPr>
        <w:widowControl w:val="0"/>
        <w:spacing w:before="20"/>
        <w:ind w:firstLine="60"/>
        <w:rPr>
          <w:rFonts w:ascii="Arial" w:eastAsiaTheme="minorHAnsi" w:hAnsi="Arial" w:cs="Arial"/>
          <w:color w:val="0D0D0D" w:themeColor="text1" w:themeTint="F2"/>
          <w:sz w:val="22"/>
          <w:szCs w:val="22"/>
        </w:rPr>
      </w:pPr>
    </w:p>
    <w:p w14:paraId="7CBDD5AE" w14:textId="11F3A918" w:rsidR="00C41F36" w:rsidRPr="00C41F36" w:rsidRDefault="00C41F36" w:rsidP="0059531B">
      <w:pPr>
        <w:pStyle w:val="ListParagraph"/>
        <w:widowControl w:val="0"/>
        <w:numPr>
          <w:ilvl w:val="2"/>
          <w:numId w:val="54"/>
        </w:numPr>
        <w:spacing w:before="20"/>
        <w:rPr>
          <w:rFonts w:ascii="Arial" w:eastAsiaTheme="minorHAnsi" w:hAnsi="Arial" w:cs="Arial"/>
          <w:color w:val="0D0D0D" w:themeColor="text1" w:themeTint="F2"/>
          <w:sz w:val="22"/>
          <w:szCs w:val="22"/>
        </w:rPr>
      </w:pPr>
      <w:proofErr w:type="spellStart"/>
      <w:r w:rsidRPr="00C41F36">
        <w:rPr>
          <w:rFonts w:ascii="Arial" w:eastAsiaTheme="minorHAnsi" w:hAnsi="Arial" w:cs="Arial"/>
          <w:color w:val="0D0D0D" w:themeColor="text1" w:themeTint="F2"/>
          <w:sz w:val="22"/>
          <w:szCs w:val="22"/>
          <w:highlight w:val="yellow"/>
        </w:rPr>
        <w:t>i</w:t>
      </w:r>
      <w:proofErr w:type="spellEnd"/>
      <w:r w:rsidRPr="00C41F36">
        <w:rPr>
          <w:rFonts w:ascii="Arial" w:eastAsiaTheme="minorHAnsi" w:hAnsi="Arial" w:cs="Arial"/>
          <w:color w:val="0D0D0D" w:themeColor="text1" w:themeTint="F2"/>
          <w:sz w:val="22"/>
          <w:szCs w:val="22"/>
          <w:highlight w:val="yellow"/>
        </w:rPr>
        <w:t>, iii, and iv</w:t>
      </w:r>
    </w:p>
    <w:p w14:paraId="19BB7624" w14:textId="1FD32D1D" w:rsidR="00C41F36" w:rsidRPr="00C41F36" w:rsidRDefault="00C41F36" w:rsidP="0059531B">
      <w:pPr>
        <w:pStyle w:val="ListParagraph"/>
        <w:widowControl w:val="0"/>
        <w:numPr>
          <w:ilvl w:val="2"/>
          <w:numId w:val="54"/>
        </w:numPr>
        <w:spacing w:before="20"/>
        <w:rPr>
          <w:rFonts w:ascii="Arial" w:eastAsiaTheme="minorHAnsi" w:hAnsi="Arial" w:cs="Arial"/>
          <w:color w:val="0D0D0D" w:themeColor="text1" w:themeTint="F2"/>
          <w:sz w:val="22"/>
          <w:szCs w:val="22"/>
        </w:rPr>
      </w:pPr>
      <w:r w:rsidRPr="00C41F36">
        <w:rPr>
          <w:rFonts w:ascii="Arial" w:eastAsiaTheme="minorHAnsi" w:hAnsi="Arial" w:cs="Arial"/>
          <w:color w:val="0D0D0D" w:themeColor="text1" w:themeTint="F2"/>
          <w:sz w:val="22"/>
          <w:szCs w:val="22"/>
        </w:rPr>
        <w:t>ii, iii and iv</w:t>
      </w:r>
    </w:p>
    <w:p w14:paraId="47AFF55B" w14:textId="2137B293" w:rsidR="00C41F36" w:rsidRPr="00C41F36" w:rsidRDefault="00C41F36" w:rsidP="0059531B">
      <w:pPr>
        <w:pStyle w:val="ListParagraph"/>
        <w:widowControl w:val="0"/>
        <w:numPr>
          <w:ilvl w:val="2"/>
          <w:numId w:val="54"/>
        </w:numPr>
        <w:spacing w:before="20"/>
        <w:rPr>
          <w:rFonts w:ascii="Arial" w:eastAsiaTheme="minorHAnsi" w:hAnsi="Arial" w:cs="Arial"/>
          <w:color w:val="0D0D0D" w:themeColor="text1" w:themeTint="F2"/>
          <w:sz w:val="22"/>
          <w:szCs w:val="22"/>
        </w:rPr>
      </w:pPr>
      <w:proofErr w:type="spellStart"/>
      <w:r w:rsidRPr="00C41F36">
        <w:rPr>
          <w:rFonts w:ascii="Arial" w:eastAsiaTheme="minorHAnsi" w:hAnsi="Arial" w:cs="Arial"/>
          <w:color w:val="0D0D0D" w:themeColor="text1" w:themeTint="F2"/>
          <w:sz w:val="22"/>
          <w:szCs w:val="22"/>
        </w:rPr>
        <w:t>i</w:t>
      </w:r>
      <w:proofErr w:type="spellEnd"/>
      <w:r w:rsidRPr="00C41F36">
        <w:rPr>
          <w:rFonts w:ascii="Arial" w:eastAsiaTheme="minorHAnsi" w:hAnsi="Arial" w:cs="Arial"/>
          <w:color w:val="0D0D0D" w:themeColor="text1" w:themeTint="F2"/>
          <w:sz w:val="22"/>
          <w:szCs w:val="22"/>
        </w:rPr>
        <w:t>, ii and iii</w:t>
      </w:r>
    </w:p>
    <w:p w14:paraId="44647954" w14:textId="29FF1CA2" w:rsidR="00C41F36" w:rsidRPr="00C41F36" w:rsidRDefault="00C41F36" w:rsidP="0059531B">
      <w:pPr>
        <w:pStyle w:val="ListParagraph"/>
        <w:widowControl w:val="0"/>
        <w:numPr>
          <w:ilvl w:val="2"/>
          <w:numId w:val="54"/>
        </w:numPr>
        <w:spacing w:before="20"/>
        <w:rPr>
          <w:rFonts w:ascii="Arial" w:eastAsiaTheme="minorHAnsi" w:hAnsi="Arial" w:cs="Arial"/>
          <w:color w:val="0D0D0D" w:themeColor="text1" w:themeTint="F2"/>
          <w:sz w:val="22"/>
          <w:szCs w:val="22"/>
        </w:rPr>
      </w:pPr>
      <w:proofErr w:type="gramStart"/>
      <w:r w:rsidRPr="00C41F36">
        <w:rPr>
          <w:rFonts w:ascii="Arial" w:eastAsiaTheme="minorHAnsi" w:hAnsi="Arial" w:cs="Arial"/>
          <w:color w:val="0D0D0D" w:themeColor="text1" w:themeTint="F2"/>
          <w:sz w:val="22"/>
          <w:szCs w:val="22"/>
        </w:rPr>
        <w:t>all of</w:t>
      </w:r>
      <w:proofErr w:type="gramEnd"/>
      <w:r w:rsidRPr="00C41F36">
        <w:rPr>
          <w:rFonts w:ascii="Arial" w:eastAsiaTheme="minorHAnsi" w:hAnsi="Arial" w:cs="Arial"/>
          <w:color w:val="0D0D0D" w:themeColor="text1" w:themeTint="F2"/>
          <w:sz w:val="22"/>
          <w:szCs w:val="22"/>
        </w:rPr>
        <w:t xml:space="preserve"> the above</w:t>
      </w:r>
    </w:p>
    <w:p w14:paraId="5D8F5A1D" w14:textId="351ACC7A" w:rsidR="00C41F36" w:rsidRPr="00C41F36" w:rsidRDefault="00C41F36" w:rsidP="00DB3D66">
      <w:pPr>
        <w:tabs>
          <w:tab w:val="left" w:pos="1524"/>
          <w:tab w:val="left" w:pos="1525"/>
        </w:tabs>
        <w:spacing w:before="10"/>
        <w:ind w:left="-1620" w:firstLine="53"/>
        <w:rPr>
          <w:rFonts w:asciiTheme="minorHAnsi" w:eastAsiaTheme="minorHAnsi" w:hAnsiTheme="minorHAnsi" w:cstheme="minorBidi"/>
        </w:rPr>
      </w:pPr>
    </w:p>
    <w:p w14:paraId="5F80F921" w14:textId="77777777" w:rsidR="00C41F36" w:rsidRPr="00C41F36" w:rsidRDefault="00C41F36" w:rsidP="00C41F36">
      <w:pPr>
        <w:rPr>
          <w:rFonts w:ascii="Arial" w:eastAsiaTheme="minorHAnsi" w:hAnsi="Arial" w:cs="Arial"/>
          <w:bCs/>
          <w:iCs/>
          <w:sz w:val="22"/>
          <w:szCs w:val="22"/>
        </w:rPr>
      </w:pPr>
    </w:p>
    <w:p w14:paraId="71E244B9" w14:textId="77777777" w:rsidR="00C41F36" w:rsidRPr="00C41F36" w:rsidRDefault="00C41F36" w:rsidP="00C41F36">
      <w:pPr>
        <w:rPr>
          <w:rFonts w:ascii="Arial" w:eastAsiaTheme="minorHAnsi" w:hAnsi="Arial" w:cs="Arial"/>
          <w:bCs/>
          <w:iCs/>
          <w:sz w:val="22"/>
          <w:szCs w:val="22"/>
        </w:rPr>
      </w:pPr>
    </w:p>
    <w:p w14:paraId="10734FF7" w14:textId="77777777" w:rsidR="00C41F36" w:rsidRPr="00C41F36" w:rsidRDefault="00C41F36" w:rsidP="00C41F36">
      <w:pPr>
        <w:jc w:val="center"/>
        <w:rPr>
          <w:rFonts w:ascii="Arial" w:eastAsiaTheme="minorHAnsi" w:hAnsi="Arial" w:cs="Arial"/>
          <w:b/>
          <w:bCs/>
          <w:iCs/>
          <w:sz w:val="22"/>
          <w:szCs w:val="22"/>
        </w:rPr>
      </w:pPr>
      <w:r w:rsidRPr="00C41F36">
        <w:rPr>
          <w:rFonts w:ascii="Arial" w:eastAsiaTheme="minorHAnsi" w:hAnsi="Arial" w:cs="Arial"/>
          <w:b/>
          <w:bCs/>
          <w:iCs/>
          <w:sz w:val="22"/>
          <w:szCs w:val="22"/>
        </w:rPr>
        <w:t>End of Section One</w:t>
      </w:r>
    </w:p>
    <w:p w14:paraId="32CF79CB" w14:textId="77777777" w:rsidR="00C41F36" w:rsidRPr="00C41F36" w:rsidRDefault="00C41F36" w:rsidP="00C41F36">
      <w:pPr>
        <w:jc w:val="center"/>
        <w:rPr>
          <w:rFonts w:ascii="Arial" w:eastAsiaTheme="minorHAnsi" w:hAnsi="Arial" w:cs="Arial"/>
          <w:b/>
          <w:bCs/>
          <w:iCs/>
          <w:sz w:val="22"/>
          <w:szCs w:val="22"/>
        </w:rPr>
      </w:pPr>
    </w:p>
    <w:p w14:paraId="5C802A06" w14:textId="77777777" w:rsidR="00C41F36" w:rsidRPr="00C41F36" w:rsidRDefault="00C41F36" w:rsidP="00C41F36">
      <w:pPr>
        <w:jc w:val="center"/>
        <w:rPr>
          <w:rFonts w:ascii="Arial" w:eastAsiaTheme="minorHAnsi" w:hAnsi="Arial" w:cs="Arial"/>
          <w:b/>
          <w:bCs/>
          <w:iCs/>
          <w:sz w:val="22"/>
          <w:szCs w:val="22"/>
        </w:rPr>
      </w:pPr>
    </w:p>
    <w:p w14:paraId="3BD91ABF" w14:textId="77777777" w:rsidR="00C41F36" w:rsidRPr="00C41F36" w:rsidRDefault="00C41F36" w:rsidP="00C41F36">
      <w:pPr>
        <w:jc w:val="center"/>
        <w:rPr>
          <w:rFonts w:ascii="Arial" w:eastAsiaTheme="minorHAnsi" w:hAnsi="Arial" w:cs="Arial"/>
          <w:b/>
          <w:bCs/>
          <w:iCs/>
          <w:sz w:val="22"/>
          <w:szCs w:val="22"/>
        </w:rPr>
      </w:pPr>
    </w:p>
    <w:p w14:paraId="12E3E0D0" w14:textId="77777777" w:rsidR="00C41F36" w:rsidRPr="00C41F36" w:rsidRDefault="00C41F36" w:rsidP="00C41F36">
      <w:pPr>
        <w:jc w:val="center"/>
        <w:rPr>
          <w:rFonts w:ascii="Arial" w:eastAsiaTheme="minorHAnsi" w:hAnsi="Arial" w:cs="Arial"/>
          <w:b/>
          <w:bCs/>
          <w:iCs/>
          <w:sz w:val="22"/>
          <w:szCs w:val="22"/>
        </w:rPr>
      </w:pPr>
    </w:p>
    <w:p w14:paraId="4B3453B8" w14:textId="77777777" w:rsidR="00C41F36" w:rsidRPr="00C41F36" w:rsidRDefault="00C41F36" w:rsidP="00C41F36">
      <w:pPr>
        <w:jc w:val="center"/>
        <w:rPr>
          <w:rFonts w:ascii="Arial" w:eastAsiaTheme="minorHAnsi" w:hAnsi="Arial" w:cs="Arial"/>
          <w:b/>
          <w:bCs/>
          <w:iCs/>
          <w:sz w:val="22"/>
          <w:szCs w:val="22"/>
        </w:rPr>
      </w:pPr>
    </w:p>
    <w:p w14:paraId="317C909D" w14:textId="77777777" w:rsidR="00C41F36" w:rsidRPr="00C41F36" w:rsidRDefault="00C41F36" w:rsidP="00C41F36">
      <w:pPr>
        <w:jc w:val="center"/>
        <w:rPr>
          <w:rFonts w:ascii="Arial" w:eastAsiaTheme="minorHAnsi" w:hAnsi="Arial" w:cs="Arial"/>
          <w:b/>
          <w:bCs/>
          <w:iCs/>
          <w:sz w:val="22"/>
          <w:szCs w:val="22"/>
        </w:rPr>
      </w:pPr>
    </w:p>
    <w:p w14:paraId="644352D8" w14:textId="77777777" w:rsidR="00C41F36" w:rsidRDefault="00C41F36" w:rsidP="00084B77">
      <w:pPr>
        <w:tabs>
          <w:tab w:val="left" w:pos="7797"/>
        </w:tabs>
        <w:rPr>
          <w:rFonts w:ascii="Arial" w:hAnsi="Arial" w:cs="Arial"/>
          <w:b/>
          <w:bCs/>
          <w:sz w:val="22"/>
          <w:szCs w:val="22"/>
        </w:rPr>
      </w:pPr>
    </w:p>
    <w:p w14:paraId="4EE47836" w14:textId="77777777" w:rsidR="00C41F36" w:rsidRDefault="00C41F36" w:rsidP="00084B77">
      <w:pPr>
        <w:tabs>
          <w:tab w:val="left" w:pos="7797"/>
        </w:tabs>
        <w:rPr>
          <w:rFonts w:ascii="Arial" w:hAnsi="Arial" w:cs="Arial"/>
          <w:b/>
          <w:bCs/>
          <w:sz w:val="22"/>
          <w:szCs w:val="22"/>
        </w:rPr>
      </w:pPr>
    </w:p>
    <w:p w14:paraId="334C213F" w14:textId="77777777" w:rsidR="00C41F36" w:rsidRDefault="00C41F36" w:rsidP="00084B77">
      <w:pPr>
        <w:tabs>
          <w:tab w:val="left" w:pos="7797"/>
        </w:tabs>
        <w:rPr>
          <w:rFonts w:ascii="Arial" w:hAnsi="Arial" w:cs="Arial"/>
          <w:b/>
          <w:bCs/>
          <w:sz w:val="22"/>
          <w:szCs w:val="22"/>
        </w:rPr>
      </w:pPr>
    </w:p>
    <w:p w14:paraId="68B50497" w14:textId="2DE48842" w:rsidR="00084B77" w:rsidRPr="00CD5BEF" w:rsidRDefault="00084B77" w:rsidP="00084B77">
      <w:pPr>
        <w:tabs>
          <w:tab w:val="left" w:pos="7797"/>
        </w:tabs>
        <w:rPr>
          <w:rFonts w:ascii="Arial" w:hAnsi="Arial" w:cs="Arial"/>
          <w:i/>
          <w:sz w:val="22"/>
          <w:szCs w:val="22"/>
          <w:u w:val="single"/>
        </w:rPr>
      </w:pPr>
      <w:r w:rsidRPr="00CD5BEF">
        <w:rPr>
          <w:rFonts w:ascii="Arial" w:hAnsi="Arial" w:cs="Arial"/>
          <w:b/>
          <w:sz w:val="22"/>
          <w:szCs w:val="22"/>
          <w:u w:val="single"/>
        </w:rPr>
        <w:lastRenderedPageBreak/>
        <w:t xml:space="preserve">Section Two: Data interpretation/Short answer                         </w:t>
      </w:r>
      <w:r w:rsidR="00332D20" w:rsidRPr="00CD5BEF">
        <w:rPr>
          <w:rFonts w:ascii="Arial" w:hAnsi="Arial" w:cs="Arial"/>
          <w:b/>
          <w:sz w:val="22"/>
          <w:szCs w:val="22"/>
          <w:u w:val="single"/>
        </w:rPr>
        <w:tab/>
      </w:r>
      <w:r w:rsidRPr="00CD5BEF">
        <w:rPr>
          <w:rFonts w:ascii="Arial" w:hAnsi="Arial" w:cs="Arial"/>
          <w:b/>
          <w:sz w:val="22"/>
          <w:szCs w:val="22"/>
          <w:u w:val="single"/>
        </w:rPr>
        <w:t>36% (36 Marks)</w:t>
      </w:r>
    </w:p>
    <w:p w14:paraId="037E10F1" w14:textId="77777777" w:rsidR="00084B77" w:rsidRDefault="00084B77" w:rsidP="00084B77">
      <w:pPr>
        <w:widowControl w:val="0"/>
        <w:autoSpaceDE w:val="0"/>
        <w:autoSpaceDN w:val="0"/>
        <w:adjustRightInd w:val="0"/>
        <w:rPr>
          <w:rFonts w:ascii="Arial" w:hAnsi="Arial" w:cs="Arial"/>
          <w:sz w:val="22"/>
          <w:szCs w:val="22"/>
          <w:lang w:val="en-GB"/>
        </w:rPr>
      </w:pPr>
    </w:p>
    <w:p w14:paraId="73A7DE81" w14:textId="77777777" w:rsidR="00135788" w:rsidRDefault="00135788" w:rsidP="00084B77">
      <w:pPr>
        <w:widowControl w:val="0"/>
        <w:autoSpaceDE w:val="0"/>
        <w:autoSpaceDN w:val="0"/>
        <w:adjustRightInd w:val="0"/>
        <w:rPr>
          <w:rFonts w:ascii="Arial" w:hAnsi="Arial" w:cs="Arial"/>
          <w:sz w:val="22"/>
          <w:szCs w:val="22"/>
          <w:lang w:val="en-GB"/>
        </w:rPr>
      </w:pPr>
    </w:p>
    <w:p w14:paraId="12395AA8" w14:textId="4D799A1A" w:rsidR="00135788" w:rsidRPr="00135788" w:rsidRDefault="00135788" w:rsidP="00135788">
      <w:pPr>
        <w:tabs>
          <w:tab w:val="right" w:pos="9498"/>
        </w:tabs>
        <w:spacing w:after="120"/>
        <w:jc w:val="center"/>
        <w:rPr>
          <w:rFonts w:ascii="Arial" w:hAnsi="Arial" w:cs="Arial"/>
          <w:b/>
          <w:color w:val="FF0000"/>
          <w:sz w:val="28"/>
          <w:szCs w:val="28"/>
          <w:lang w:val="en-AU" w:eastAsia="en-GB"/>
        </w:rPr>
      </w:pPr>
      <w:r w:rsidRPr="00135788">
        <w:rPr>
          <w:rFonts w:ascii="Arial" w:hAnsi="Arial" w:cs="Arial"/>
          <w:b/>
          <w:color w:val="FF0000"/>
          <w:sz w:val="28"/>
          <w:szCs w:val="28"/>
          <w:lang w:val="en-AU" w:eastAsia="en-GB"/>
        </w:rPr>
        <w:t xml:space="preserve">Average for this section – </w:t>
      </w:r>
      <w:r w:rsidR="00756BB6">
        <w:rPr>
          <w:rFonts w:ascii="Arial" w:hAnsi="Arial" w:cs="Arial"/>
          <w:b/>
          <w:color w:val="FF0000"/>
          <w:sz w:val="28"/>
          <w:szCs w:val="28"/>
          <w:lang w:val="en-AU" w:eastAsia="en-GB"/>
        </w:rPr>
        <w:t>7/12 (60%)</w:t>
      </w:r>
    </w:p>
    <w:p w14:paraId="3D57A1CB" w14:textId="77777777" w:rsidR="00135788" w:rsidRPr="00135788" w:rsidRDefault="00135788" w:rsidP="00135788">
      <w:pPr>
        <w:tabs>
          <w:tab w:val="right" w:pos="9498"/>
        </w:tabs>
        <w:spacing w:after="120"/>
        <w:rPr>
          <w:rFonts w:ascii="Arial" w:hAnsi="Arial" w:cs="Arial"/>
          <w:b/>
          <w:sz w:val="20"/>
          <w:szCs w:val="20"/>
          <w:lang w:val="en-AU" w:eastAsia="en-GB"/>
        </w:rPr>
      </w:pPr>
    </w:p>
    <w:p w14:paraId="65E6BC84" w14:textId="77777777" w:rsidR="00135788" w:rsidRPr="00135788" w:rsidRDefault="00135788" w:rsidP="00135788">
      <w:pPr>
        <w:tabs>
          <w:tab w:val="right" w:pos="9498"/>
        </w:tabs>
        <w:spacing w:after="120"/>
        <w:rPr>
          <w:rFonts w:ascii="Arial" w:hAnsi="Arial" w:cs="Arial"/>
          <w:b/>
          <w:sz w:val="20"/>
          <w:szCs w:val="20"/>
          <w:lang w:val="en-AU" w:eastAsia="en-GB"/>
        </w:rPr>
      </w:pPr>
      <w:r w:rsidRPr="00135788">
        <w:rPr>
          <w:rFonts w:ascii="Arial" w:hAnsi="Arial" w:cs="Arial"/>
          <w:b/>
          <w:noProof/>
          <w:sz w:val="20"/>
          <w:szCs w:val="20"/>
          <w:lang w:val="en-AU" w:eastAsia="en-GB"/>
        </w:rPr>
        <mc:AlternateContent>
          <mc:Choice Requires="wps">
            <w:drawing>
              <wp:anchor distT="0" distB="0" distL="114300" distR="114300" simplePos="0" relativeHeight="251658248" behindDoc="0" locked="0" layoutInCell="1" allowOverlap="1" wp14:anchorId="3A1C6625" wp14:editId="110623A1">
                <wp:simplePos x="0" y="0"/>
                <wp:positionH relativeFrom="margin">
                  <wp:align>left</wp:align>
                </wp:positionH>
                <wp:positionV relativeFrom="paragraph">
                  <wp:posOffset>21590</wp:posOffset>
                </wp:positionV>
                <wp:extent cx="6072505" cy="4628535"/>
                <wp:effectExtent l="0" t="0" r="23495" b="19685"/>
                <wp:wrapNone/>
                <wp:docPr id="32" name="Text Box 32"/>
                <wp:cNvGraphicFramePr/>
                <a:graphic xmlns:a="http://schemas.openxmlformats.org/drawingml/2006/main">
                  <a:graphicData uri="http://schemas.microsoft.com/office/word/2010/wordprocessingShape">
                    <wps:wsp>
                      <wps:cNvSpPr txBox="1"/>
                      <wps:spPr>
                        <a:xfrm>
                          <a:off x="0" y="0"/>
                          <a:ext cx="6072505" cy="4628535"/>
                        </a:xfrm>
                        <a:prstGeom prst="rect">
                          <a:avLst/>
                        </a:prstGeom>
                        <a:solidFill>
                          <a:sysClr val="window" lastClr="FFFFFF"/>
                        </a:solidFill>
                        <a:ln w="6350">
                          <a:solidFill>
                            <a:prstClr val="black"/>
                          </a:solidFill>
                        </a:ln>
                      </wps:spPr>
                      <wps:txbx>
                        <w:txbxContent>
                          <w:p w14:paraId="152C8D70" w14:textId="77777777" w:rsidR="00135788" w:rsidRPr="00135788" w:rsidRDefault="00135788" w:rsidP="00135788">
                            <w:pPr>
                              <w:jc w:val="center"/>
                              <w:rPr>
                                <w:rFonts w:ascii="Calibri" w:hAnsi="Calibri" w:cs="Calibri"/>
                                <w:b/>
                                <w:bCs/>
                                <w:color w:val="FF0000"/>
                              </w:rPr>
                            </w:pPr>
                            <w:r w:rsidRPr="00135788">
                              <w:rPr>
                                <w:rFonts w:ascii="Calibri" w:hAnsi="Calibri" w:cs="Calibri"/>
                                <w:b/>
                                <w:bCs/>
                                <w:color w:val="FF0000"/>
                                <w:highlight w:val="yellow"/>
                              </w:rPr>
                              <w:t>TIPS FOR ANSWERING DATA INTERPRETATION QUESTIONS</w:t>
                            </w:r>
                          </w:p>
                          <w:p w14:paraId="693AC7F8" w14:textId="77777777" w:rsidR="00135788" w:rsidRPr="00135788" w:rsidRDefault="00135788" w:rsidP="00135788">
                            <w:pPr>
                              <w:rPr>
                                <w:rFonts w:ascii="Calibri" w:hAnsi="Calibri" w:cs="Calibri"/>
                              </w:rPr>
                            </w:pPr>
                          </w:p>
                          <w:p w14:paraId="0F165D79" w14:textId="77777777" w:rsidR="00135788" w:rsidRPr="00135788" w:rsidRDefault="00135788" w:rsidP="00135788">
                            <w:pPr>
                              <w:rPr>
                                <w:rFonts w:ascii="Calibri" w:hAnsi="Calibri" w:cs="Calibri"/>
                                <w:b/>
                                <w:bCs/>
                                <w:sz w:val="20"/>
                                <w:szCs w:val="20"/>
                                <w:u w:val="single"/>
                              </w:rPr>
                            </w:pPr>
                            <w:r w:rsidRPr="00135788">
                              <w:rPr>
                                <w:rFonts w:ascii="Calibri" w:hAnsi="Calibri" w:cs="Calibri"/>
                                <w:b/>
                                <w:bCs/>
                                <w:sz w:val="20"/>
                                <w:szCs w:val="20"/>
                                <w:u w:val="single"/>
                              </w:rPr>
                              <w:t>Tips for students</w:t>
                            </w:r>
                          </w:p>
                          <w:p w14:paraId="680C9F68"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Answer the questions in the space provided in the examination paper. </w:t>
                            </w:r>
                          </w:p>
                          <w:p w14:paraId="474C3851"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Try not to exceed that space. </w:t>
                            </w:r>
                          </w:p>
                          <w:p w14:paraId="5219459B"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Always try and use the data, this is what data interpretation is all about</w:t>
                            </w:r>
                          </w:p>
                          <w:p w14:paraId="2E901E68"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Some short-answer questions will test a student’s memory (factual questions), while others will test your ability to apply concepts (interpretive questions). </w:t>
                            </w:r>
                          </w:p>
                          <w:p w14:paraId="69EB401D"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The answer may require one word, a phrase, a </w:t>
                            </w:r>
                            <w:proofErr w:type="gramStart"/>
                            <w:r w:rsidRPr="00135788">
                              <w:rPr>
                                <w:rFonts w:ascii="Calibri" w:hAnsi="Calibri" w:cs="Calibri"/>
                                <w:sz w:val="20"/>
                                <w:szCs w:val="20"/>
                              </w:rPr>
                              <w:t>sentence</w:t>
                            </w:r>
                            <w:proofErr w:type="gramEnd"/>
                            <w:r w:rsidRPr="00135788">
                              <w:rPr>
                                <w:rFonts w:ascii="Calibri" w:hAnsi="Calibri" w:cs="Calibri"/>
                                <w:sz w:val="20"/>
                                <w:szCs w:val="20"/>
                              </w:rPr>
                              <w:t xml:space="preserve"> or a paragraph. Part (a) usually refers to a table, graph, economic </w:t>
                            </w:r>
                            <w:proofErr w:type="gramStart"/>
                            <w:r w:rsidRPr="00135788">
                              <w:rPr>
                                <w:rFonts w:ascii="Calibri" w:hAnsi="Calibri" w:cs="Calibri"/>
                                <w:sz w:val="20"/>
                                <w:szCs w:val="20"/>
                              </w:rPr>
                              <w:t>model</w:t>
                            </w:r>
                            <w:proofErr w:type="gramEnd"/>
                            <w:r w:rsidRPr="00135788">
                              <w:rPr>
                                <w:rFonts w:ascii="Calibri" w:hAnsi="Calibri" w:cs="Calibri"/>
                                <w:sz w:val="20"/>
                                <w:szCs w:val="20"/>
                              </w:rPr>
                              <w:t xml:space="preserve"> or excerpt from an article, and thus tests your ‘economic skills’. Parts b), c) and d) require short, direct answers, the extent of the response suggested by</w:t>
                            </w:r>
                          </w:p>
                          <w:p w14:paraId="01078B8E" w14:textId="77777777" w:rsidR="00135788" w:rsidRPr="00135788" w:rsidRDefault="00135788" w:rsidP="0059531B">
                            <w:pPr>
                              <w:pStyle w:val="ListParagraph"/>
                              <w:numPr>
                                <w:ilvl w:val="1"/>
                                <w:numId w:val="87"/>
                              </w:numPr>
                              <w:rPr>
                                <w:rFonts w:ascii="Calibri" w:hAnsi="Calibri" w:cs="Calibri"/>
                                <w:sz w:val="20"/>
                                <w:szCs w:val="20"/>
                              </w:rPr>
                            </w:pPr>
                            <w:r w:rsidRPr="00135788">
                              <w:rPr>
                                <w:rFonts w:ascii="Calibri" w:hAnsi="Calibri" w:cs="Calibri"/>
                                <w:sz w:val="20"/>
                                <w:szCs w:val="20"/>
                              </w:rPr>
                              <w:t>the amount of space allowed for the response, and</w:t>
                            </w:r>
                          </w:p>
                          <w:p w14:paraId="19817319" w14:textId="77777777" w:rsidR="00135788" w:rsidRPr="00135788" w:rsidRDefault="00135788" w:rsidP="0059531B">
                            <w:pPr>
                              <w:pStyle w:val="ListParagraph"/>
                              <w:numPr>
                                <w:ilvl w:val="1"/>
                                <w:numId w:val="87"/>
                              </w:numPr>
                              <w:rPr>
                                <w:rFonts w:ascii="Calibri" w:hAnsi="Calibri" w:cs="Calibri"/>
                                <w:sz w:val="20"/>
                                <w:szCs w:val="20"/>
                              </w:rPr>
                            </w:pPr>
                            <w:r w:rsidRPr="00135788">
                              <w:rPr>
                                <w:rFonts w:ascii="Calibri" w:hAnsi="Calibri" w:cs="Calibri"/>
                                <w:sz w:val="20"/>
                                <w:szCs w:val="20"/>
                              </w:rPr>
                              <w:t>the number of marks (weighting) of the question</w:t>
                            </w:r>
                          </w:p>
                          <w:p w14:paraId="16293584" w14:textId="77777777" w:rsidR="00135788" w:rsidRPr="00135788" w:rsidRDefault="00135788" w:rsidP="00135788">
                            <w:pPr>
                              <w:pStyle w:val="ListParagraph"/>
                              <w:ind w:left="360"/>
                              <w:rPr>
                                <w:rFonts w:ascii="Calibri" w:hAnsi="Calibri" w:cs="Calibri"/>
                                <w:sz w:val="20"/>
                                <w:szCs w:val="20"/>
                              </w:rPr>
                            </w:pPr>
                          </w:p>
                          <w:p w14:paraId="45F6C71B" w14:textId="77777777" w:rsidR="00135788" w:rsidRPr="00135788" w:rsidRDefault="00135788" w:rsidP="00135788">
                            <w:pPr>
                              <w:rPr>
                                <w:rFonts w:ascii="Calibri" w:hAnsi="Calibri" w:cs="Calibri"/>
                                <w:b/>
                                <w:bCs/>
                                <w:sz w:val="20"/>
                                <w:szCs w:val="20"/>
                              </w:rPr>
                            </w:pPr>
                            <w:r w:rsidRPr="00135788">
                              <w:rPr>
                                <w:rFonts w:ascii="Calibri" w:hAnsi="Calibri" w:cs="Calibri"/>
                                <w:b/>
                                <w:bCs/>
                                <w:sz w:val="20"/>
                                <w:szCs w:val="20"/>
                              </w:rPr>
                              <w:t xml:space="preserve">Understanding, </w:t>
                            </w:r>
                            <w:proofErr w:type="gramStart"/>
                            <w:r w:rsidRPr="00135788">
                              <w:rPr>
                                <w:rFonts w:ascii="Calibri" w:hAnsi="Calibri" w:cs="Calibri"/>
                                <w:b/>
                                <w:bCs/>
                                <w:sz w:val="20"/>
                                <w:szCs w:val="20"/>
                              </w:rPr>
                              <w:t>interpreting</w:t>
                            </w:r>
                            <w:proofErr w:type="gramEnd"/>
                            <w:r w:rsidRPr="00135788">
                              <w:rPr>
                                <w:rFonts w:ascii="Calibri" w:hAnsi="Calibri" w:cs="Calibri"/>
                                <w:b/>
                                <w:bCs/>
                                <w:sz w:val="20"/>
                                <w:szCs w:val="20"/>
                              </w:rPr>
                              <w:t xml:space="preserve"> and applying information in tables</w:t>
                            </w:r>
                          </w:p>
                          <w:p w14:paraId="27413735"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sz w:val="20"/>
                                <w:szCs w:val="20"/>
                              </w:rPr>
                              <w:t xml:space="preserve">Tables are commonly found in economics to organise and arrange data so that it </w:t>
                            </w:r>
                          </w:p>
                          <w:p w14:paraId="0BEFA6B4"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can be more easily understood. They have been used as stimulus in extended </w:t>
                            </w:r>
                          </w:p>
                          <w:p w14:paraId="03DAEE95"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response questions in the ATAR examination. It is a critical skill to be able to </w:t>
                            </w:r>
                          </w:p>
                          <w:p w14:paraId="00FF7D89"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understand, </w:t>
                            </w:r>
                            <w:proofErr w:type="gramStart"/>
                            <w:r w:rsidRPr="00135788">
                              <w:rPr>
                                <w:rFonts w:ascii="Calibri" w:hAnsi="Calibri" w:cs="Calibri"/>
                                <w:sz w:val="20"/>
                                <w:szCs w:val="20"/>
                              </w:rPr>
                              <w:t>interpret</w:t>
                            </w:r>
                            <w:proofErr w:type="gramEnd"/>
                            <w:r w:rsidRPr="00135788">
                              <w:rPr>
                                <w:rFonts w:ascii="Calibri" w:hAnsi="Calibri" w:cs="Calibri"/>
                                <w:sz w:val="20"/>
                                <w:szCs w:val="20"/>
                              </w:rPr>
                              <w:t xml:space="preserve"> and apply the data that is presented in the table in your </w:t>
                            </w:r>
                          </w:p>
                          <w:p w14:paraId="647F951C"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response.</w:t>
                            </w:r>
                          </w:p>
                          <w:p w14:paraId="3CC082E4" w14:textId="0E570312" w:rsidR="00135788" w:rsidRPr="00F056FF"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This is an effective three step process to incorporate information from the table in your</w:t>
                            </w:r>
                            <w:r w:rsidR="006674B7" w:rsidRPr="00F056FF">
                              <w:rPr>
                                <w:rFonts w:ascii="Calibri" w:hAnsi="Calibri" w:cs="Calibri"/>
                                <w:sz w:val="20"/>
                                <w:szCs w:val="20"/>
                              </w:rPr>
                              <w:t xml:space="preserve"> </w:t>
                            </w:r>
                            <w:r w:rsidRPr="00135788">
                              <w:rPr>
                                <w:rFonts w:ascii="Calibri" w:hAnsi="Calibri" w:cs="Calibri"/>
                                <w:b/>
                                <w:bCs/>
                                <w:sz w:val="20"/>
                                <w:szCs w:val="20"/>
                              </w:rPr>
                              <w:t>response.</w:t>
                            </w:r>
                          </w:p>
                          <w:p w14:paraId="406A2C16"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Understand the table</w:t>
                            </w:r>
                            <w:r w:rsidRPr="00135788">
                              <w:rPr>
                                <w:rFonts w:ascii="Calibri" w:hAnsi="Calibri" w:cs="Calibri"/>
                                <w:sz w:val="20"/>
                                <w:szCs w:val="20"/>
                              </w:rPr>
                              <w:t xml:space="preserve"> - Determine how the table is set up. The title of the table will inform you of what the table is </w:t>
                            </w:r>
                            <w:proofErr w:type="gramStart"/>
                            <w:r w:rsidRPr="00135788">
                              <w:rPr>
                                <w:rFonts w:ascii="Calibri" w:hAnsi="Calibri" w:cs="Calibri"/>
                                <w:sz w:val="20"/>
                                <w:szCs w:val="20"/>
                              </w:rPr>
                              <w:t>representing</w:t>
                            </w:r>
                            <w:proofErr w:type="gramEnd"/>
                            <w:r w:rsidRPr="00135788">
                              <w:rPr>
                                <w:rFonts w:ascii="Calibri" w:hAnsi="Calibri" w:cs="Calibri"/>
                                <w:sz w:val="20"/>
                                <w:szCs w:val="20"/>
                              </w:rPr>
                              <w:t xml:space="preserve"> and the column and row headings will tell you what variables are being used and the units of measurement.</w:t>
                            </w:r>
                          </w:p>
                          <w:p w14:paraId="442A17DE"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Interpret the table</w:t>
                            </w:r>
                            <w:r w:rsidRPr="00135788">
                              <w:rPr>
                                <w:rFonts w:ascii="Calibri" w:hAnsi="Calibri" w:cs="Calibri"/>
                                <w:sz w:val="20"/>
                                <w:szCs w:val="20"/>
                              </w:rPr>
                              <w:t xml:space="preserve"> - It is now necessary to look for trends in the data and draw conclusions from the patterns that you identify.</w:t>
                            </w:r>
                          </w:p>
                          <w:p w14:paraId="1DE26B41"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Apply your interpretations in your response</w:t>
                            </w:r>
                            <w:r w:rsidRPr="00135788">
                              <w:rPr>
                                <w:rFonts w:ascii="Calibri" w:hAnsi="Calibri" w:cs="Calibri"/>
                                <w:sz w:val="20"/>
                                <w:szCs w:val="20"/>
                              </w:rPr>
                              <w:t xml:space="preserve"> - The information you have gained now needs to be incorporated as supporting evidence for the appropriate main points in your extended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C6625" id="Text Box 32" o:spid="_x0000_s1029" type="#_x0000_t202" style="position:absolute;margin-left:0;margin-top:1.7pt;width:478.15pt;height:364.4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" fillcolor="window" strokeweight=".5pt">
                <v:textbox>
                  <w:txbxContent>
                    <w:p w14:paraId="152C8D70" w14:textId="77777777" w:rsidR="00135788" w:rsidRPr="00135788" w:rsidRDefault="00135788" w:rsidP="00135788">
                      <w:pPr>
                        <w:jc w:val="center"/>
                        <w:rPr>
                          <w:rFonts w:ascii="Calibri" w:hAnsi="Calibri" w:cs="Calibri"/>
                          <w:b/>
                          <w:bCs/>
                          <w:color w:val="FF0000"/>
                        </w:rPr>
                      </w:pPr>
                      <w:r w:rsidRPr="00135788">
                        <w:rPr>
                          <w:rFonts w:ascii="Calibri" w:hAnsi="Calibri" w:cs="Calibri"/>
                          <w:b/>
                          <w:bCs/>
                          <w:color w:val="FF0000"/>
                          <w:highlight w:val="yellow"/>
                        </w:rPr>
                        <w:t>TIPS FOR ANSWERING DATA INTERPRETATION QUESTIONS</w:t>
                      </w:r>
                    </w:p>
                    <w:p w14:paraId="693AC7F8" w14:textId="77777777" w:rsidR="00135788" w:rsidRPr="00135788" w:rsidRDefault="00135788" w:rsidP="00135788">
                      <w:pPr>
                        <w:rPr>
                          <w:rFonts w:ascii="Calibri" w:hAnsi="Calibri" w:cs="Calibri"/>
                        </w:rPr>
                      </w:pPr>
                    </w:p>
                    <w:p w14:paraId="0F165D79" w14:textId="77777777" w:rsidR="00135788" w:rsidRPr="00135788" w:rsidRDefault="00135788" w:rsidP="00135788">
                      <w:pPr>
                        <w:rPr>
                          <w:rFonts w:ascii="Calibri" w:hAnsi="Calibri" w:cs="Calibri"/>
                          <w:b/>
                          <w:bCs/>
                          <w:sz w:val="20"/>
                          <w:szCs w:val="20"/>
                          <w:u w:val="single"/>
                        </w:rPr>
                      </w:pPr>
                      <w:r w:rsidRPr="00135788">
                        <w:rPr>
                          <w:rFonts w:ascii="Calibri" w:hAnsi="Calibri" w:cs="Calibri"/>
                          <w:b/>
                          <w:bCs/>
                          <w:sz w:val="20"/>
                          <w:szCs w:val="20"/>
                          <w:u w:val="single"/>
                        </w:rPr>
                        <w:t>Tips for students</w:t>
                      </w:r>
                    </w:p>
                    <w:p w14:paraId="680C9F68"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Answer the questions in the space provided in the examination paper. </w:t>
                      </w:r>
                    </w:p>
                    <w:p w14:paraId="474C3851"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Try not to exceed that space. </w:t>
                      </w:r>
                    </w:p>
                    <w:p w14:paraId="5219459B"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Always try and use the data, this is what data interpretation is all about</w:t>
                      </w:r>
                    </w:p>
                    <w:p w14:paraId="2E901E68"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Some short-answer questions will test a student’s memory (factual questions), while others will test your ability to apply concepts (interpretive questions). </w:t>
                      </w:r>
                    </w:p>
                    <w:p w14:paraId="69EB401D" w14:textId="77777777" w:rsidR="00135788" w:rsidRPr="00135788" w:rsidRDefault="00135788" w:rsidP="0059531B">
                      <w:pPr>
                        <w:pStyle w:val="ListParagraph"/>
                        <w:numPr>
                          <w:ilvl w:val="0"/>
                          <w:numId w:val="86"/>
                        </w:numPr>
                        <w:rPr>
                          <w:rFonts w:ascii="Calibri" w:hAnsi="Calibri" w:cs="Calibri"/>
                          <w:sz w:val="20"/>
                          <w:szCs w:val="20"/>
                        </w:rPr>
                      </w:pPr>
                      <w:r w:rsidRPr="00135788">
                        <w:rPr>
                          <w:rFonts w:ascii="Calibri" w:hAnsi="Calibri" w:cs="Calibri"/>
                          <w:sz w:val="20"/>
                          <w:szCs w:val="20"/>
                        </w:rPr>
                        <w:t xml:space="preserve">The answer may require one word, a phrase, a </w:t>
                      </w:r>
                      <w:proofErr w:type="gramStart"/>
                      <w:r w:rsidRPr="00135788">
                        <w:rPr>
                          <w:rFonts w:ascii="Calibri" w:hAnsi="Calibri" w:cs="Calibri"/>
                          <w:sz w:val="20"/>
                          <w:szCs w:val="20"/>
                        </w:rPr>
                        <w:t>sentence</w:t>
                      </w:r>
                      <w:proofErr w:type="gramEnd"/>
                      <w:r w:rsidRPr="00135788">
                        <w:rPr>
                          <w:rFonts w:ascii="Calibri" w:hAnsi="Calibri" w:cs="Calibri"/>
                          <w:sz w:val="20"/>
                          <w:szCs w:val="20"/>
                        </w:rPr>
                        <w:t xml:space="preserve"> or a paragraph. Part (a) usually refers to a table, graph, economic </w:t>
                      </w:r>
                      <w:proofErr w:type="gramStart"/>
                      <w:r w:rsidRPr="00135788">
                        <w:rPr>
                          <w:rFonts w:ascii="Calibri" w:hAnsi="Calibri" w:cs="Calibri"/>
                          <w:sz w:val="20"/>
                          <w:szCs w:val="20"/>
                        </w:rPr>
                        <w:t>model</w:t>
                      </w:r>
                      <w:proofErr w:type="gramEnd"/>
                      <w:r w:rsidRPr="00135788">
                        <w:rPr>
                          <w:rFonts w:ascii="Calibri" w:hAnsi="Calibri" w:cs="Calibri"/>
                          <w:sz w:val="20"/>
                          <w:szCs w:val="20"/>
                        </w:rPr>
                        <w:t xml:space="preserve"> or excerpt from an article, and thus tests your ‘economic skills’. Parts b), c) and d) require short, direct answers, the extent of the response suggested by</w:t>
                      </w:r>
                    </w:p>
                    <w:p w14:paraId="01078B8E" w14:textId="77777777" w:rsidR="00135788" w:rsidRPr="00135788" w:rsidRDefault="00135788" w:rsidP="0059531B">
                      <w:pPr>
                        <w:pStyle w:val="ListParagraph"/>
                        <w:numPr>
                          <w:ilvl w:val="1"/>
                          <w:numId w:val="87"/>
                        </w:numPr>
                        <w:rPr>
                          <w:rFonts w:ascii="Calibri" w:hAnsi="Calibri" w:cs="Calibri"/>
                          <w:sz w:val="20"/>
                          <w:szCs w:val="20"/>
                        </w:rPr>
                      </w:pPr>
                      <w:r w:rsidRPr="00135788">
                        <w:rPr>
                          <w:rFonts w:ascii="Calibri" w:hAnsi="Calibri" w:cs="Calibri"/>
                          <w:sz w:val="20"/>
                          <w:szCs w:val="20"/>
                        </w:rPr>
                        <w:t>the amount of space allowed for the response, and</w:t>
                      </w:r>
                    </w:p>
                    <w:p w14:paraId="19817319" w14:textId="77777777" w:rsidR="00135788" w:rsidRPr="00135788" w:rsidRDefault="00135788" w:rsidP="0059531B">
                      <w:pPr>
                        <w:pStyle w:val="ListParagraph"/>
                        <w:numPr>
                          <w:ilvl w:val="1"/>
                          <w:numId w:val="87"/>
                        </w:numPr>
                        <w:rPr>
                          <w:rFonts w:ascii="Calibri" w:hAnsi="Calibri" w:cs="Calibri"/>
                          <w:sz w:val="20"/>
                          <w:szCs w:val="20"/>
                        </w:rPr>
                      </w:pPr>
                      <w:r w:rsidRPr="00135788">
                        <w:rPr>
                          <w:rFonts w:ascii="Calibri" w:hAnsi="Calibri" w:cs="Calibri"/>
                          <w:sz w:val="20"/>
                          <w:szCs w:val="20"/>
                        </w:rPr>
                        <w:t>the number of marks (weighting) of the question</w:t>
                      </w:r>
                    </w:p>
                    <w:p w14:paraId="16293584" w14:textId="77777777" w:rsidR="00135788" w:rsidRPr="00135788" w:rsidRDefault="00135788" w:rsidP="00135788">
                      <w:pPr>
                        <w:pStyle w:val="ListParagraph"/>
                        <w:ind w:left="360"/>
                        <w:rPr>
                          <w:rFonts w:ascii="Calibri" w:hAnsi="Calibri" w:cs="Calibri"/>
                          <w:sz w:val="20"/>
                          <w:szCs w:val="20"/>
                        </w:rPr>
                      </w:pPr>
                    </w:p>
                    <w:p w14:paraId="45F6C71B" w14:textId="77777777" w:rsidR="00135788" w:rsidRPr="00135788" w:rsidRDefault="00135788" w:rsidP="00135788">
                      <w:pPr>
                        <w:rPr>
                          <w:rFonts w:ascii="Calibri" w:hAnsi="Calibri" w:cs="Calibri"/>
                          <w:b/>
                          <w:bCs/>
                          <w:sz w:val="20"/>
                          <w:szCs w:val="20"/>
                        </w:rPr>
                      </w:pPr>
                      <w:r w:rsidRPr="00135788">
                        <w:rPr>
                          <w:rFonts w:ascii="Calibri" w:hAnsi="Calibri" w:cs="Calibri"/>
                          <w:b/>
                          <w:bCs/>
                          <w:sz w:val="20"/>
                          <w:szCs w:val="20"/>
                        </w:rPr>
                        <w:t xml:space="preserve">Understanding, </w:t>
                      </w:r>
                      <w:proofErr w:type="gramStart"/>
                      <w:r w:rsidRPr="00135788">
                        <w:rPr>
                          <w:rFonts w:ascii="Calibri" w:hAnsi="Calibri" w:cs="Calibri"/>
                          <w:b/>
                          <w:bCs/>
                          <w:sz w:val="20"/>
                          <w:szCs w:val="20"/>
                        </w:rPr>
                        <w:t>interpreting</w:t>
                      </w:r>
                      <w:proofErr w:type="gramEnd"/>
                      <w:r w:rsidRPr="00135788">
                        <w:rPr>
                          <w:rFonts w:ascii="Calibri" w:hAnsi="Calibri" w:cs="Calibri"/>
                          <w:b/>
                          <w:bCs/>
                          <w:sz w:val="20"/>
                          <w:szCs w:val="20"/>
                        </w:rPr>
                        <w:t xml:space="preserve"> and applying information in tables</w:t>
                      </w:r>
                    </w:p>
                    <w:p w14:paraId="27413735"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sz w:val="20"/>
                          <w:szCs w:val="20"/>
                        </w:rPr>
                        <w:t xml:space="preserve">Tables are commonly found in economics to organise and arrange data so that it </w:t>
                      </w:r>
                    </w:p>
                    <w:p w14:paraId="0BEFA6B4"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can be more easily understood. They have been used as stimulus in extended </w:t>
                      </w:r>
                    </w:p>
                    <w:p w14:paraId="03DAEE95"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response questions in the ATAR examination. It is a critical skill to be able to </w:t>
                      </w:r>
                    </w:p>
                    <w:p w14:paraId="00FF7D89"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 xml:space="preserve">understand, </w:t>
                      </w:r>
                      <w:proofErr w:type="gramStart"/>
                      <w:r w:rsidRPr="00135788">
                        <w:rPr>
                          <w:rFonts w:ascii="Calibri" w:hAnsi="Calibri" w:cs="Calibri"/>
                          <w:sz w:val="20"/>
                          <w:szCs w:val="20"/>
                        </w:rPr>
                        <w:t>interpret</w:t>
                      </w:r>
                      <w:proofErr w:type="gramEnd"/>
                      <w:r w:rsidRPr="00135788">
                        <w:rPr>
                          <w:rFonts w:ascii="Calibri" w:hAnsi="Calibri" w:cs="Calibri"/>
                          <w:sz w:val="20"/>
                          <w:szCs w:val="20"/>
                        </w:rPr>
                        <w:t xml:space="preserve"> and apply the data that is presented in the table in your </w:t>
                      </w:r>
                    </w:p>
                    <w:p w14:paraId="647F951C" w14:textId="77777777" w:rsidR="00135788" w:rsidRPr="00135788" w:rsidRDefault="00135788" w:rsidP="0059531B">
                      <w:pPr>
                        <w:pStyle w:val="ListParagraph"/>
                        <w:numPr>
                          <w:ilvl w:val="1"/>
                          <w:numId w:val="88"/>
                        </w:numPr>
                        <w:rPr>
                          <w:rFonts w:ascii="Calibri" w:hAnsi="Calibri" w:cs="Calibri"/>
                          <w:sz w:val="20"/>
                          <w:szCs w:val="20"/>
                        </w:rPr>
                      </w:pPr>
                      <w:r w:rsidRPr="00135788">
                        <w:rPr>
                          <w:rFonts w:ascii="Calibri" w:hAnsi="Calibri" w:cs="Calibri"/>
                          <w:sz w:val="20"/>
                          <w:szCs w:val="20"/>
                        </w:rPr>
                        <w:t>response.</w:t>
                      </w:r>
                    </w:p>
                    <w:p w14:paraId="3CC082E4" w14:textId="0E570312" w:rsidR="00135788" w:rsidRPr="00F056FF"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This is an effective three step process to incorporate information from the table in your</w:t>
                      </w:r>
                      <w:r w:rsidR="006674B7" w:rsidRPr="00F056FF">
                        <w:rPr>
                          <w:rFonts w:ascii="Calibri" w:hAnsi="Calibri" w:cs="Calibri"/>
                          <w:sz w:val="20"/>
                          <w:szCs w:val="20"/>
                        </w:rPr>
                        <w:t xml:space="preserve"> </w:t>
                      </w:r>
                      <w:r w:rsidRPr="00135788">
                        <w:rPr>
                          <w:rFonts w:ascii="Calibri" w:hAnsi="Calibri" w:cs="Calibri"/>
                          <w:b/>
                          <w:bCs/>
                          <w:sz w:val="20"/>
                          <w:szCs w:val="20"/>
                        </w:rPr>
                        <w:t>response.</w:t>
                      </w:r>
                    </w:p>
                    <w:p w14:paraId="406A2C16"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Understand the table</w:t>
                      </w:r>
                      <w:r w:rsidRPr="00135788">
                        <w:rPr>
                          <w:rFonts w:ascii="Calibri" w:hAnsi="Calibri" w:cs="Calibri"/>
                          <w:sz w:val="20"/>
                          <w:szCs w:val="20"/>
                        </w:rPr>
                        <w:t xml:space="preserve"> - Determine how the table is set up. The title of the table will inform you of what the table is </w:t>
                      </w:r>
                      <w:proofErr w:type="gramStart"/>
                      <w:r w:rsidRPr="00135788">
                        <w:rPr>
                          <w:rFonts w:ascii="Calibri" w:hAnsi="Calibri" w:cs="Calibri"/>
                          <w:sz w:val="20"/>
                          <w:szCs w:val="20"/>
                        </w:rPr>
                        <w:t>representing</w:t>
                      </w:r>
                      <w:proofErr w:type="gramEnd"/>
                      <w:r w:rsidRPr="00135788">
                        <w:rPr>
                          <w:rFonts w:ascii="Calibri" w:hAnsi="Calibri" w:cs="Calibri"/>
                          <w:sz w:val="20"/>
                          <w:szCs w:val="20"/>
                        </w:rPr>
                        <w:t xml:space="preserve"> and the column and row headings will tell you what variables are being used and the units of measurement.</w:t>
                      </w:r>
                    </w:p>
                    <w:p w14:paraId="442A17DE"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Interpret the table</w:t>
                      </w:r>
                      <w:r w:rsidRPr="00135788">
                        <w:rPr>
                          <w:rFonts w:ascii="Calibri" w:hAnsi="Calibri" w:cs="Calibri"/>
                          <w:sz w:val="20"/>
                          <w:szCs w:val="20"/>
                        </w:rPr>
                        <w:t xml:space="preserve"> - It is now necessary to look for trends in the data and draw conclusions from the patterns that you identify.</w:t>
                      </w:r>
                    </w:p>
                    <w:p w14:paraId="1DE26B41" w14:textId="77777777" w:rsidR="00135788" w:rsidRPr="00135788" w:rsidRDefault="00135788" w:rsidP="0059531B">
                      <w:pPr>
                        <w:pStyle w:val="ListParagraph"/>
                        <w:numPr>
                          <w:ilvl w:val="0"/>
                          <w:numId w:val="89"/>
                        </w:numPr>
                        <w:rPr>
                          <w:rFonts w:ascii="Calibri" w:hAnsi="Calibri" w:cs="Calibri"/>
                          <w:sz w:val="20"/>
                          <w:szCs w:val="20"/>
                        </w:rPr>
                      </w:pPr>
                      <w:r w:rsidRPr="00135788">
                        <w:rPr>
                          <w:rFonts w:ascii="Calibri" w:hAnsi="Calibri" w:cs="Calibri"/>
                          <w:b/>
                          <w:bCs/>
                          <w:sz w:val="20"/>
                          <w:szCs w:val="20"/>
                        </w:rPr>
                        <w:t>Apply your interpretations in your response</w:t>
                      </w:r>
                      <w:r w:rsidRPr="00135788">
                        <w:rPr>
                          <w:rFonts w:ascii="Calibri" w:hAnsi="Calibri" w:cs="Calibri"/>
                          <w:sz w:val="20"/>
                          <w:szCs w:val="20"/>
                        </w:rPr>
                        <w:t xml:space="preserve"> - The information you have gained now needs to be incorporated as supporting evidence for the appropriate main points in your extended response.</w:t>
                      </w:r>
                    </w:p>
                  </w:txbxContent>
                </v:textbox>
                <w10:wrap anchorx="margin"/>
              </v:shape>
            </w:pict>
          </mc:Fallback>
        </mc:AlternateContent>
      </w:r>
    </w:p>
    <w:p w14:paraId="5FDAF0A3" w14:textId="77777777" w:rsidR="00135788" w:rsidRPr="00135788" w:rsidRDefault="00135788" w:rsidP="00135788">
      <w:pPr>
        <w:tabs>
          <w:tab w:val="right" w:pos="9498"/>
        </w:tabs>
        <w:spacing w:after="120"/>
        <w:rPr>
          <w:rFonts w:ascii="Arial" w:hAnsi="Arial" w:cs="Arial"/>
          <w:b/>
          <w:sz w:val="20"/>
          <w:szCs w:val="20"/>
          <w:lang w:val="en-AU" w:eastAsia="en-GB"/>
        </w:rPr>
      </w:pPr>
    </w:p>
    <w:p w14:paraId="6D4E9180" w14:textId="77777777" w:rsidR="00135788" w:rsidRPr="00135788" w:rsidRDefault="00135788" w:rsidP="00135788">
      <w:pPr>
        <w:tabs>
          <w:tab w:val="right" w:pos="9498"/>
        </w:tabs>
        <w:spacing w:after="120"/>
        <w:rPr>
          <w:rFonts w:ascii="Arial" w:hAnsi="Arial" w:cs="Arial"/>
          <w:b/>
          <w:sz w:val="20"/>
          <w:szCs w:val="20"/>
          <w:lang w:val="en-AU" w:eastAsia="en-GB"/>
        </w:rPr>
      </w:pPr>
    </w:p>
    <w:p w14:paraId="7A30D81A" w14:textId="77777777" w:rsidR="00135788" w:rsidRPr="00135788" w:rsidRDefault="00135788" w:rsidP="00135788">
      <w:pPr>
        <w:tabs>
          <w:tab w:val="right" w:pos="9498"/>
        </w:tabs>
        <w:spacing w:after="120"/>
        <w:rPr>
          <w:rFonts w:ascii="Arial" w:hAnsi="Arial" w:cs="Arial"/>
          <w:b/>
          <w:sz w:val="20"/>
          <w:szCs w:val="20"/>
          <w:lang w:val="en-AU" w:eastAsia="en-GB"/>
        </w:rPr>
      </w:pPr>
    </w:p>
    <w:p w14:paraId="3EDF6058" w14:textId="77777777" w:rsidR="00135788" w:rsidRPr="00135788" w:rsidRDefault="00135788" w:rsidP="00135788">
      <w:pPr>
        <w:tabs>
          <w:tab w:val="right" w:pos="9498"/>
        </w:tabs>
        <w:spacing w:after="120"/>
        <w:rPr>
          <w:rFonts w:ascii="Arial" w:hAnsi="Arial" w:cs="Arial"/>
          <w:b/>
          <w:sz w:val="20"/>
          <w:szCs w:val="20"/>
          <w:lang w:val="en-AU" w:eastAsia="en-GB"/>
        </w:rPr>
      </w:pPr>
    </w:p>
    <w:p w14:paraId="1A7FF666" w14:textId="77777777" w:rsidR="00135788" w:rsidRPr="00135788" w:rsidRDefault="00135788" w:rsidP="00135788">
      <w:pPr>
        <w:tabs>
          <w:tab w:val="right" w:pos="9498"/>
        </w:tabs>
        <w:spacing w:after="120"/>
        <w:rPr>
          <w:rFonts w:ascii="Arial" w:hAnsi="Arial" w:cs="Arial"/>
          <w:b/>
          <w:sz w:val="20"/>
          <w:szCs w:val="20"/>
          <w:lang w:val="en-AU" w:eastAsia="en-GB"/>
        </w:rPr>
      </w:pPr>
    </w:p>
    <w:p w14:paraId="401E5A14" w14:textId="77777777" w:rsidR="00135788" w:rsidRDefault="00135788" w:rsidP="00084B77">
      <w:pPr>
        <w:widowControl w:val="0"/>
        <w:autoSpaceDE w:val="0"/>
        <w:autoSpaceDN w:val="0"/>
        <w:adjustRightInd w:val="0"/>
        <w:rPr>
          <w:rFonts w:ascii="Arial" w:hAnsi="Arial" w:cs="Arial"/>
          <w:sz w:val="22"/>
          <w:szCs w:val="22"/>
          <w:lang w:val="en-GB"/>
        </w:rPr>
      </w:pPr>
    </w:p>
    <w:p w14:paraId="3046BCDF" w14:textId="77777777" w:rsidR="00135788" w:rsidRDefault="00135788" w:rsidP="00084B77">
      <w:pPr>
        <w:widowControl w:val="0"/>
        <w:autoSpaceDE w:val="0"/>
        <w:autoSpaceDN w:val="0"/>
        <w:adjustRightInd w:val="0"/>
        <w:rPr>
          <w:rFonts w:ascii="Arial" w:hAnsi="Arial" w:cs="Arial"/>
          <w:sz w:val="22"/>
          <w:szCs w:val="22"/>
          <w:lang w:val="en-GB"/>
        </w:rPr>
      </w:pPr>
    </w:p>
    <w:p w14:paraId="39731A85" w14:textId="77777777" w:rsidR="00135788" w:rsidRDefault="00135788" w:rsidP="00084B77">
      <w:pPr>
        <w:widowControl w:val="0"/>
        <w:autoSpaceDE w:val="0"/>
        <w:autoSpaceDN w:val="0"/>
        <w:adjustRightInd w:val="0"/>
        <w:rPr>
          <w:rFonts w:ascii="Arial" w:hAnsi="Arial" w:cs="Arial"/>
          <w:sz w:val="22"/>
          <w:szCs w:val="22"/>
          <w:lang w:val="en-GB"/>
        </w:rPr>
      </w:pPr>
    </w:p>
    <w:p w14:paraId="4EB5C848" w14:textId="77777777" w:rsidR="00135788" w:rsidRDefault="00135788" w:rsidP="00084B77">
      <w:pPr>
        <w:widowControl w:val="0"/>
        <w:autoSpaceDE w:val="0"/>
        <w:autoSpaceDN w:val="0"/>
        <w:adjustRightInd w:val="0"/>
        <w:rPr>
          <w:rFonts w:ascii="Arial" w:hAnsi="Arial" w:cs="Arial"/>
          <w:sz w:val="22"/>
          <w:szCs w:val="22"/>
          <w:lang w:val="en-GB"/>
        </w:rPr>
      </w:pPr>
    </w:p>
    <w:p w14:paraId="2E93E4DA" w14:textId="77777777" w:rsidR="00135788" w:rsidRDefault="00135788" w:rsidP="00084B77">
      <w:pPr>
        <w:widowControl w:val="0"/>
        <w:autoSpaceDE w:val="0"/>
        <w:autoSpaceDN w:val="0"/>
        <w:adjustRightInd w:val="0"/>
        <w:rPr>
          <w:rFonts w:ascii="Arial" w:hAnsi="Arial" w:cs="Arial"/>
          <w:sz w:val="22"/>
          <w:szCs w:val="22"/>
          <w:lang w:val="en-GB"/>
        </w:rPr>
      </w:pPr>
    </w:p>
    <w:p w14:paraId="1979E370" w14:textId="77777777" w:rsidR="00135788" w:rsidRDefault="00135788" w:rsidP="00084B77">
      <w:pPr>
        <w:widowControl w:val="0"/>
        <w:autoSpaceDE w:val="0"/>
        <w:autoSpaceDN w:val="0"/>
        <w:adjustRightInd w:val="0"/>
        <w:rPr>
          <w:rFonts w:ascii="Arial" w:hAnsi="Arial" w:cs="Arial"/>
          <w:sz w:val="22"/>
          <w:szCs w:val="22"/>
          <w:lang w:val="en-GB"/>
        </w:rPr>
      </w:pPr>
    </w:p>
    <w:p w14:paraId="2EDA6B2C" w14:textId="77777777" w:rsidR="00135788" w:rsidRDefault="00135788" w:rsidP="00084B77">
      <w:pPr>
        <w:widowControl w:val="0"/>
        <w:autoSpaceDE w:val="0"/>
        <w:autoSpaceDN w:val="0"/>
        <w:adjustRightInd w:val="0"/>
        <w:rPr>
          <w:rFonts w:ascii="Arial" w:hAnsi="Arial" w:cs="Arial"/>
          <w:sz w:val="22"/>
          <w:szCs w:val="22"/>
          <w:lang w:val="en-GB"/>
        </w:rPr>
      </w:pPr>
    </w:p>
    <w:p w14:paraId="338AFFCF" w14:textId="77777777" w:rsidR="00135788" w:rsidRDefault="00135788" w:rsidP="00084B77">
      <w:pPr>
        <w:widowControl w:val="0"/>
        <w:autoSpaceDE w:val="0"/>
        <w:autoSpaceDN w:val="0"/>
        <w:adjustRightInd w:val="0"/>
        <w:rPr>
          <w:rFonts w:ascii="Arial" w:hAnsi="Arial" w:cs="Arial"/>
          <w:sz w:val="22"/>
          <w:szCs w:val="22"/>
          <w:lang w:val="en-GB"/>
        </w:rPr>
      </w:pPr>
    </w:p>
    <w:p w14:paraId="51F3E888" w14:textId="77777777" w:rsidR="00135788" w:rsidRPr="00BB2FCC" w:rsidRDefault="00135788" w:rsidP="00084B77">
      <w:pPr>
        <w:widowControl w:val="0"/>
        <w:autoSpaceDE w:val="0"/>
        <w:autoSpaceDN w:val="0"/>
        <w:adjustRightInd w:val="0"/>
        <w:rPr>
          <w:rFonts w:ascii="Arial" w:hAnsi="Arial" w:cs="Arial"/>
          <w:sz w:val="22"/>
          <w:szCs w:val="22"/>
          <w:lang w:val="en-GB"/>
        </w:rPr>
      </w:pPr>
    </w:p>
    <w:p w14:paraId="7AC3C07E" w14:textId="77777777" w:rsidR="00135788" w:rsidRDefault="00135788" w:rsidP="0099458B">
      <w:pPr>
        <w:spacing w:before="100" w:beforeAutospacing="1" w:after="100" w:afterAutospacing="1"/>
        <w:outlineLvl w:val="0"/>
        <w:rPr>
          <w:rFonts w:ascii="Arial" w:hAnsi="Arial" w:cs="Arial"/>
          <w:b/>
          <w:kern w:val="36"/>
          <w:sz w:val="22"/>
          <w:szCs w:val="22"/>
        </w:rPr>
      </w:pPr>
    </w:p>
    <w:p w14:paraId="58DB4E5C" w14:textId="77777777" w:rsidR="00135788" w:rsidRDefault="00135788" w:rsidP="0099458B">
      <w:pPr>
        <w:spacing w:before="100" w:beforeAutospacing="1" w:after="100" w:afterAutospacing="1"/>
        <w:outlineLvl w:val="0"/>
        <w:rPr>
          <w:rFonts w:ascii="Arial" w:hAnsi="Arial" w:cs="Arial"/>
          <w:b/>
          <w:kern w:val="36"/>
          <w:sz w:val="22"/>
          <w:szCs w:val="22"/>
        </w:rPr>
      </w:pPr>
    </w:p>
    <w:p w14:paraId="4976D196" w14:textId="77777777" w:rsidR="00135788" w:rsidRDefault="00135788" w:rsidP="0099458B">
      <w:pPr>
        <w:spacing w:before="100" w:beforeAutospacing="1" w:after="100" w:afterAutospacing="1"/>
        <w:outlineLvl w:val="0"/>
        <w:rPr>
          <w:rFonts w:ascii="Arial" w:hAnsi="Arial" w:cs="Arial"/>
          <w:b/>
          <w:kern w:val="36"/>
          <w:sz w:val="22"/>
          <w:szCs w:val="22"/>
        </w:rPr>
      </w:pPr>
    </w:p>
    <w:p w14:paraId="0A57730E" w14:textId="77777777" w:rsidR="00135788" w:rsidRDefault="00135788" w:rsidP="0099458B">
      <w:pPr>
        <w:spacing w:before="100" w:beforeAutospacing="1" w:after="100" w:afterAutospacing="1"/>
        <w:outlineLvl w:val="0"/>
        <w:rPr>
          <w:rFonts w:ascii="Arial" w:hAnsi="Arial" w:cs="Arial"/>
          <w:b/>
          <w:kern w:val="36"/>
          <w:sz w:val="22"/>
          <w:szCs w:val="22"/>
        </w:rPr>
      </w:pPr>
    </w:p>
    <w:p w14:paraId="1E9CBE81" w14:textId="77777777" w:rsidR="00135788" w:rsidRDefault="00135788" w:rsidP="0099458B">
      <w:pPr>
        <w:spacing w:before="100" w:beforeAutospacing="1" w:after="100" w:afterAutospacing="1"/>
        <w:outlineLvl w:val="0"/>
        <w:rPr>
          <w:rFonts w:ascii="Arial" w:hAnsi="Arial" w:cs="Arial"/>
          <w:b/>
          <w:kern w:val="36"/>
          <w:sz w:val="22"/>
          <w:szCs w:val="22"/>
        </w:rPr>
      </w:pPr>
    </w:p>
    <w:p w14:paraId="3A04B420" w14:textId="77777777" w:rsidR="00135788" w:rsidRDefault="00135788" w:rsidP="0099458B">
      <w:pPr>
        <w:spacing w:before="100" w:beforeAutospacing="1" w:after="100" w:afterAutospacing="1"/>
        <w:outlineLvl w:val="0"/>
        <w:rPr>
          <w:rFonts w:ascii="Arial" w:hAnsi="Arial" w:cs="Arial"/>
          <w:b/>
          <w:kern w:val="36"/>
          <w:sz w:val="22"/>
          <w:szCs w:val="22"/>
        </w:rPr>
      </w:pPr>
    </w:p>
    <w:p w14:paraId="5DE096D6" w14:textId="77777777" w:rsidR="00135788" w:rsidRDefault="00135788" w:rsidP="0099458B">
      <w:pPr>
        <w:spacing w:before="100" w:beforeAutospacing="1" w:after="100" w:afterAutospacing="1"/>
        <w:outlineLvl w:val="0"/>
        <w:rPr>
          <w:rFonts w:ascii="Arial" w:hAnsi="Arial" w:cs="Arial"/>
          <w:b/>
          <w:kern w:val="36"/>
          <w:sz w:val="22"/>
          <w:szCs w:val="22"/>
        </w:rPr>
      </w:pPr>
    </w:p>
    <w:p w14:paraId="172A5F9C" w14:textId="77777777" w:rsidR="00135788" w:rsidRDefault="00135788" w:rsidP="0099458B">
      <w:pPr>
        <w:spacing w:before="100" w:beforeAutospacing="1" w:after="100" w:afterAutospacing="1"/>
        <w:outlineLvl w:val="0"/>
        <w:rPr>
          <w:rFonts w:ascii="Arial" w:hAnsi="Arial" w:cs="Arial"/>
          <w:b/>
          <w:kern w:val="36"/>
          <w:sz w:val="22"/>
          <w:szCs w:val="22"/>
        </w:rPr>
      </w:pPr>
    </w:p>
    <w:p w14:paraId="2C2E573C" w14:textId="77777777" w:rsidR="00135788" w:rsidRDefault="00135788" w:rsidP="0099458B">
      <w:pPr>
        <w:spacing w:before="100" w:beforeAutospacing="1" w:after="100" w:afterAutospacing="1"/>
        <w:outlineLvl w:val="0"/>
        <w:rPr>
          <w:rFonts w:ascii="Arial" w:hAnsi="Arial" w:cs="Arial"/>
          <w:b/>
          <w:kern w:val="36"/>
          <w:sz w:val="22"/>
          <w:szCs w:val="22"/>
        </w:rPr>
      </w:pPr>
    </w:p>
    <w:p w14:paraId="7F736AB2" w14:textId="77777777" w:rsidR="00135788" w:rsidRDefault="00135788" w:rsidP="0099458B">
      <w:pPr>
        <w:spacing w:before="100" w:beforeAutospacing="1" w:after="100" w:afterAutospacing="1"/>
        <w:outlineLvl w:val="0"/>
        <w:rPr>
          <w:rFonts w:ascii="Arial" w:hAnsi="Arial" w:cs="Arial"/>
          <w:b/>
          <w:kern w:val="36"/>
          <w:sz w:val="22"/>
          <w:szCs w:val="22"/>
        </w:rPr>
      </w:pPr>
    </w:p>
    <w:p w14:paraId="36146E05" w14:textId="77777777" w:rsidR="00135788" w:rsidRDefault="00135788" w:rsidP="0099458B">
      <w:pPr>
        <w:spacing w:before="100" w:beforeAutospacing="1" w:after="100" w:afterAutospacing="1"/>
        <w:outlineLvl w:val="0"/>
        <w:rPr>
          <w:rFonts w:ascii="Arial" w:hAnsi="Arial" w:cs="Arial"/>
          <w:b/>
          <w:kern w:val="36"/>
          <w:sz w:val="22"/>
          <w:szCs w:val="22"/>
        </w:rPr>
      </w:pPr>
    </w:p>
    <w:p w14:paraId="119F8B1C" w14:textId="77777777" w:rsidR="00135788" w:rsidRDefault="00135788" w:rsidP="0099458B">
      <w:pPr>
        <w:spacing w:before="100" w:beforeAutospacing="1" w:after="100" w:afterAutospacing="1"/>
        <w:outlineLvl w:val="0"/>
        <w:rPr>
          <w:rFonts w:ascii="Arial" w:hAnsi="Arial" w:cs="Arial"/>
          <w:b/>
          <w:kern w:val="36"/>
          <w:sz w:val="22"/>
          <w:szCs w:val="22"/>
        </w:rPr>
      </w:pPr>
    </w:p>
    <w:p w14:paraId="4A184439" w14:textId="77777777" w:rsidR="00135788" w:rsidRDefault="00135788" w:rsidP="0099458B">
      <w:pPr>
        <w:spacing w:before="100" w:beforeAutospacing="1" w:after="100" w:afterAutospacing="1"/>
        <w:outlineLvl w:val="0"/>
        <w:rPr>
          <w:rFonts w:ascii="Arial" w:hAnsi="Arial" w:cs="Arial"/>
          <w:b/>
          <w:kern w:val="36"/>
          <w:sz w:val="22"/>
          <w:szCs w:val="22"/>
        </w:rPr>
      </w:pPr>
    </w:p>
    <w:p w14:paraId="71B8A7C3" w14:textId="77777777" w:rsidR="00135788" w:rsidRDefault="00135788" w:rsidP="0099458B">
      <w:pPr>
        <w:spacing w:before="100" w:beforeAutospacing="1" w:after="100" w:afterAutospacing="1"/>
        <w:outlineLvl w:val="0"/>
        <w:rPr>
          <w:rFonts w:ascii="Arial" w:hAnsi="Arial" w:cs="Arial"/>
          <w:b/>
          <w:kern w:val="36"/>
          <w:sz w:val="22"/>
          <w:szCs w:val="22"/>
        </w:rPr>
      </w:pPr>
    </w:p>
    <w:p w14:paraId="6D7A8D32" w14:textId="1FFE16AD" w:rsidR="0080079D" w:rsidRDefault="00514CAE" w:rsidP="0099458B">
      <w:pPr>
        <w:spacing w:before="100" w:beforeAutospacing="1" w:after="100" w:afterAutospacing="1"/>
        <w:outlineLvl w:val="0"/>
        <w:rPr>
          <w:rFonts w:ascii="Arial" w:hAnsi="Arial" w:cs="Arial"/>
          <w:kern w:val="36"/>
          <w:sz w:val="22"/>
          <w:szCs w:val="22"/>
        </w:rPr>
      </w:pPr>
      <w:r w:rsidRPr="003A3B6D">
        <w:rPr>
          <w:rFonts w:ascii="Arial" w:hAnsi="Arial" w:cs="Arial"/>
          <w:b/>
          <w:kern w:val="36"/>
          <w:sz w:val="22"/>
          <w:szCs w:val="22"/>
        </w:rPr>
        <w:lastRenderedPageBreak/>
        <w:t>Question 25</w:t>
      </w:r>
      <w:r w:rsidR="007A1A93" w:rsidRPr="003A3B6D">
        <w:rPr>
          <w:rFonts w:ascii="Arial" w:hAnsi="Arial" w:cs="Arial"/>
          <w:b/>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7A1A93" w:rsidRPr="003A3B6D">
        <w:rPr>
          <w:rFonts w:ascii="Arial" w:hAnsi="Arial" w:cs="Arial"/>
          <w:kern w:val="36"/>
          <w:sz w:val="22"/>
          <w:szCs w:val="22"/>
        </w:rPr>
        <w:tab/>
      </w:r>
      <w:r w:rsidR="00177989" w:rsidRPr="003A3B6D">
        <w:rPr>
          <w:rFonts w:ascii="Arial" w:hAnsi="Arial" w:cs="Arial"/>
          <w:kern w:val="36"/>
          <w:sz w:val="22"/>
          <w:szCs w:val="22"/>
        </w:rPr>
        <w:t xml:space="preserve">               </w:t>
      </w:r>
      <w:proofErr w:type="gramStart"/>
      <w:r w:rsidR="005B5532" w:rsidRPr="003A3B6D">
        <w:rPr>
          <w:rFonts w:ascii="Arial" w:hAnsi="Arial" w:cs="Arial"/>
          <w:kern w:val="36"/>
          <w:sz w:val="22"/>
          <w:szCs w:val="22"/>
        </w:rPr>
        <w:t xml:space="preserve">   (</w:t>
      </w:r>
      <w:proofErr w:type="gramEnd"/>
      <w:r w:rsidR="00177989" w:rsidRPr="003A3B6D">
        <w:rPr>
          <w:rFonts w:ascii="Arial" w:hAnsi="Arial" w:cs="Arial"/>
          <w:kern w:val="36"/>
          <w:sz w:val="22"/>
          <w:szCs w:val="22"/>
        </w:rPr>
        <w:t>12 marks</w:t>
      </w:r>
      <w:r w:rsidR="005B5532" w:rsidRPr="003A3B6D">
        <w:rPr>
          <w:rFonts w:ascii="Arial" w:hAnsi="Arial" w:cs="Arial"/>
          <w:kern w:val="36"/>
          <w:sz w:val="22"/>
          <w:szCs w:val="22"/>
        </w:rPr>
        <w:t>)</w:t>
      </w:r>
      <w:r w:rsidR="00177989" w:rsidRPr="003A3B6D">
        <w:rPr>
          <w:rFonts w:ascii="Arial" w:hAnsi="Arial" w:cs="Arial"/>
          <w:kern w:val="36"/>
          <w:sz w:val="22"/>
          <w:szCs w:val="22"/>
        </w:rPr>
        <w:t xml:space="preserve"> </w:t>
      </w:r>
    </w:p>
    <w:p w14:paraId="32BBE528" w14:textId="7C7EDA5A" w:rsidR="00E121DC" w:rsidRPr="00EA0991" w:rsidRDefault="00E121DC" w:rsidP="0099458B">
      <w:pPr>
        <w:spacing w:before="100" w:beforeAutospacing="1" w:after="100" w:afterAutospacing="1"/>
        <w:outlineLvl w:val="0"/>
        <w:rPr>
          <w:rFonts w:ascii="Arial" w:hAnsi="Arial" w:cs="Arial"/>
          <w:b/>
          <w:bCs/>
          <w:color w:val="FF0000"/>
          <w:kern w:val="36"/>
          <w:sz w:val="22"/>
          <w:szCs w:val="22"/>
        </w:rPr>
      </w:pPr>
      <w:r w:rsidRPr="00EA0991">
        <w:rPr>
          <w:rFonts w:ascii="Arial" w:hAnsi="Arial" w:cs="Arial"/>
          <w:b/>
          <w:bCs/>
          <w:color w:val="FF0000"/>
          <w:kern w:val="36"/>
          <w:sz w:val="22"/>
          <w:szCs w:val="22"/>
        </w:rPr>
        <w:t>Average = 8/12 (</w:t>
      </w:r>
      <w:r w:rsidR="00EA0991" w:rsidRPr="00EA0991">
        <w:rPr>
          <w:rFonts w:ascii="Arial" w:hAnsi="Arial" w:cs="Arial"/>
          <w:b/>
          <w:bCs/>
          <w:color w:val="FF0000"/>
          <w:kern w:val="36"/>
          <w:sz w:val="22"/>
          <w:szCs w:val="22"/>
        </w:rPr>
        <w:t>68%)</w:t>
      </w:r>
    </w:p>
    <w:p w14:paraId="563D3DC1" w14:textId="30F6105E" w:rsidR="008D72DA" w:rsidRDefault="001B6232" w:rsidP="003A7D0B">
      <w:pPr>
        <w:pStyle w:val="ListParagraph"/>
        <w:numPr>
          <w:ilvl w:val="0"/>
          <w:numId w:val="5"/>
        </w:numPr>
        <w:spacing w:before="100" w:beforeAutospacing="1" w:after="100" w:afterAutospacing="1"/>
        <w:outlineLvl w:val="0"/>
        <w:rPr>
          <w:rFonts w:ascii="Arial" w:hAnsi="Arial" w:cs="Arial"/>
          <w:kern w:val="36"/>
          <w:sz w:val="22"/>
          <w:szCs w:val="22"/>
        </w:rPr>
      </w:pPr>
      <w:r w:rsidRPr="001B6232">
        <w:rPr>
          <w:rFonts w:ascii="Arial" w:hAnsi="Arial" w:cs="Arial"/>
          <w:kern w:val="36"/>
          <w:sz w:val="22"/>
          <w:szCs w:val="22"/>
        </w:rPr>
        <w:t xml:space="preserve">Identify </w:t>
      </w:r>
      <w:r w:rsidRPr="001B6232">
        <w:rPr>
          <w:rFonts w:ascii="Arial" w:hAnsi="Arial" w:cs="Arial"/>
          <w:b/>
          <w:bCs/>
          <w:kern w:val="36"/>
          <w:sz w:val="22"/>
          <w:szCs w:val="22"/>
        </w:rPr>
        <w:t xml:space="preserve">one non price demand </w:t>
      </w:r>
      <w:r w:rsidRPr="001B6232">
        <w:rPr>
          <w:rFonts w:ascii="Arial" w:hAnsi="Arial" w:cs="Arial"/>
          <w:kern w:val="36"/>
          <w:sz w:val="22"/>
          <w:szCs w:val="22"/>
        </w:rPr>
        <w:t xml:space="preserve">and </w:t>
      </w:r>
      <w:r w:rsidRPr="001B6232">
        <w:rPr>
          <w:rFonts w:ascii="Arial" w:hAnsi="Arial" w:cs="Arial"/>
          <w:b/>
          <w:bCs/>
          <w:kern w:val="36"/>
          <w:sz w:val="22"/>
          <w:szCs w:val="22"/>
        </w:rPr>
        <w:t>one non price supply</w:t>
      </w:r>
      <w:r w:rsidRPr="001B6232">
        <w:rPr>
          <w:rFonts w:ascii="Arial" w:hAnsi="Arial" w:cs="Arial"/>
          <w:kern w:val="36"/>
          <w:sz w:val="22"/>
          <w:szCs w:val="22"/>
        </w:rPr>
        <w:t xml:space="preserve"> reason for the petrol price fluctuations, </w:t>
      </w:r>
      <w:r w:rsidRPr="005339D5">
        <w:rPr>
          <w:rFonts w:ascii="Arial" w:hAnsi="Arial" w:cs="Arial"/>
          <w:kern w:val="36"/>
          <w:sz w:val="22"/>
          <w:szCs w:val="22"/>
          <w:highlight w:val="green"/>
        </w:rPr>
        <w:t>according to the article.</w:t>
      </w:r>
      <w:r w:rsidRPr="001B6232">
        <w:rPr>
          <w:rFonts w:ascii="Arial" w:hAnsi="Arial" w:cs="Arial"/>
          <w:kern w:val="36"/>
          <w:sz w:val="22"/>
          <w:szCs w:val="22"/>
        </w:rPr>
        <w:t xml:space="preserve">      </w:t>
      </w:r>
      <w:r>
        <w:rPr>
          <w:rFonts w:ascii="Arial" w:hAnsi="Arial" w:cs="Arial"/>
          <w:kern w:val="36"/>
          <w:sz w:val="22"/>
          <w:szCs w:val="22"/>
        </w:rPr>
        <w:tab/>
      </w:r>
      <w:r>
        <w:rPr>
          <w:rFonts w:ascii="Arial" w:hAnsi="Arial" w:cs="Arial"/>
          <w:kern w:val="36"/>
          <w:sz w:val="22"/>
          <w:szCs w:val="22"/>
        </w:rPr>
        <w:tab/>
      </w:r>
      <w:r>
        <w:rPr>
          <w:rFonts w:ascii="Arial" w:hAnsi="Arial" w:cs="Arial"/>
          <w:kern w:val="36"/>
          <w:sz w:val="22"/>
          <w:szCs w:val="22"/>
        </w:rPr>
        <w:tab/>
      </w:r>
      <w:r>
        <w:rPr>
          <w:rFonts w:ascii="Arial" w:hAnsi="Arial" w:cs="Arial"/>
          <w:kern w:val="36"/>
          <w:sz w:val="22"/>
          <w:szCs w:val="22"/>
        </w:rPr>
        <w:tab/>
      </w:r>
      <w:r>
        <w:rPr>
          <w:rFonts w:ascii="Arial" w:hAnsi="Arial" w:cs="Arial"/>
          <w:kern w:val="36"/>
          <w:sz w:val="22"/>
          <w:szCs w:val="22"/>
        </w:rPr>
        <w:tab/>
      </w:r>
      <w:r>
        <w:rPr>
          <w:rFonts w:ascii="Arial" w:hAnsi="Arial" w:cs="Arial"/>
          <w:kern w:val="36"/>
          <w:sz w:val="22"/>
          <w:szCs w:val="22"/>
        </w:rPr>
        <w:tab/>
        <w:t>(1 mark)</w:t>
      </w:r>
      <w:r w:rsidRPr="001B6232">
        <w:rPr>
          <w:rFonts w:ascii="Arial" w:hAnsi="Arial" w:cs="Arial"/>
          <w:kern w:val="36"/>
          <w:sz w:val="22"/>
          <w:szCs w:val="22"/>
        </w:rPr>
        <w:t xml:space="preserve"> </w:t>
      </w:r>
    </w:p>
    <w:tbl>
      <w:tblPr>
        <w:tblStyle w:val="TableGrid"/>
        <w:tblpPr w:leftFromText="180" w:rightFromText="180" w:vertAnchor="page" w:horzAnchor="margin" w:tblpY="3100"/>
        <w:tblW w:w="9302" w:type="dxa"/>
        <w:tblLook w:val="04A0" w:firstRow="1" w:lastRow="0" w:firstColumn="1" w:lastColumn="0" w:noHBand="0" w:noVBand="1"/>
      </w:tblPr>
      <w:tblGrid>
        <w:gridCol w:w="8222"/>
        <w:gridCol w:w="1080"/>
      </w:tblGrid>
      <w:tr w:rsidR="006667D8" w:rsidRPr="00AF4F99" w14:paraId="192565FE" w14:textId="77777777" w:rsidTr="00AB62A8">
        <w:tc>
          <w:tcPr>
            <w:tcW w:w="8222" w:type="dxa"/>
          </w:tcPr>
          <w:p w14:paraId="5FA474BB" w14:textId="77777777" w:rsidR="006667D8" w:rsidRPr="00AF4F99" w:rsidRDefault="006667D8" w:rsidP="00AB62A8">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431F0C3D" w14:textId="77777777" w:rsidR="006667D8" w:rsidRPr="00AF4F99" w:rsidRDefault="006667D8" w:rsidP="00AB62A8">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6667D8" w:rsidRPr="00AF4F99" w14:paraId="3FEA1E0B" w14:textId="77777777" w:rsidTr="00AB62A8">
        <w:tc>
          <w:tcPr>
            <w:tcW w:w="8222" w:type="dxa"/>
            <w:shd w:val="clear" w:color="auto" w:fill="D9D9D9" w:themeFill="background1" w:themeFillShade="D9"/>
          </w:tcPr>
          <w:p w14:paraId="4AC66EFB" w14:textId="3D954BA8" w:rsidR="006667D8" w:rsidRPr="00AF4F99" w:rsidRDefault="005B2CFD" w:rsidP="00AB62A8">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For </w:t>
            </w:r>
            <w:proofErr w:type="spellStart"/>
            <w:r w:rsidRPr="00AF4F99">
              <w:rPr>
                <w:rFonts w:ascii="Arial" w:hAnsi="Arial" w:cs="Arial"/>
                <w:color w:val="000000" w:themeColor="text1"/>
                <w:sz w:val="20"/>
                <w:szCs w:val="20"/>
              </w:rPr>
              <w:t>non price</w:t>
            </w:r>
            <w:proofErr w:type="spellEnd"/>
            <w:r w:rsidR="006667D8" w:rsidRPr="00AF4F99">
              <w:rPr>
                <w:rFonts w:ascii="Arial" w:hAnsi="Arial" w:cs="Arial"/>
                <w:color w:val="000000" w:themeColor="text1"/>
                <w:sz w:val="20"/>
                <w:szCs w:val="20"/>
              </w:rPr>
              <w:t xml:space="preserve"> demand reason</w:t>
            </w:r>
          </w:p>
        </w:tc>
        <w:tc>
          <w:tcPr>
            <w:tcW w:w="1080" w:type="dxa"/>
            <w:shd w:val="clear" w:color="auto" w:fill="D9D9D9" w:themeFill="background1" w:themeFillShade="D9"/>
          </w:tcPr>
          <w:p w14:paraId="399C6561" w14:textId="77777777" w:rsidR="006667D8" w:rsidRPr="00AF4F99" w:rsidRDefault="006667D8" w:rsidP="00AB62A8">
            <w:pPr>
              <w:jc w:val="center"/>
              <w:rPr>
                <w:rFonts w:ascii="Arial" w:hAnsi="Arial" w:cs="Arial"/>
                <w:color w:val="000000" w:themeColor="text1"/>
                <w:sz w:val="20"/>
                <w:szCs w:val="20"/>
              </w:rPr>
            </w:pPr>
          </w:p>
        </w:tc>
      </w:tr>
      <w:tr w:rsidR="006667D8" w:rsidRPr="00AF4F99" w14:paraId="468ADDF3" w14:textId="77777777" w:rsidTr="00AB62A8">
        <w:tc>
          <w:tcPr>
            <w:tcW w:w="8222" w:type="dxa"/>
          </w:tcPr>
          <w:p w14:paraId="138F63BD" w14:textId="1DCDADF4" w:rsidR="006667D8" w:rsidRPr="00AF4F99" w:rsidRDefault="006667D8" w:rsidP="00AB62A8">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Any </w:t>
            </w:r>
            <w:r w:rsidR="005B2CFD" w:rsidRPr="00AF4F99">
              <w:rPr>
                <w:rFonts w:ascii="Arial" w:hAnsi="Arial" w:cs="Arial"/>
                <w:color w:val="000000" w:themeColor="text1"/>
                <w:sz w:val="20"/>
                <w:szCs w:val="20"/>
              </w:rPr>
              <w:t>of the following</w:t>
            </w:r>
            <w:r w:rsidRPr="00AF4F99">
              <w:rPr>
                <w:rFonts w:ascii="Arial" w:hAnsi="Arial" w:cs="Arial"/>
                <w:color w:val="000000" w:themeColor="text1"/>
                <w:sz w:val="20"/>
                <w:szCs w:val="20"/>
              </w:rPr>
              <w:t xml:space="preserve"> </w:t>
            </w:r>
          </w:p>
          <w:p w14:paraId="7EF21808" w14:textId="77777777" w:rsidR="006667D8" w:rsidRPr="00AF4F99" w:rsidRDefault="006667D8" w:rsidP="0059531B">
            <w:pPr>
              <w:pStyle w:val="ListParagraph"/>
              <w:numPr>
                <w:ilvl w:val="0"/>
                <w:numId w:val="83"/>
              </w:num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Pandemic, </w:t>
            </w:r>
          </w:p>
          <w:p w14:paraId="2890EAF6" w14:textId="50D8154C" w:rsidR="006667D8" w:rsidRPr="00AF4F99" w:rsidRDefault="006667D8" w:rsidP="0059531B">
            <w:pPr>
              <w:pStyle w:val="ListParagraph"/>
              <w:numPr>
                <w:ilvl w:val="0"/>
                <w:numId w:val="83"/>
              </w:numPr>
              <w:jc w:val="both"/>
              <w:rPr>
                <w:rFonts w:ascii="Arial" w:hAnsi="Arial" w:cs="Arial"/>
                <w:color w:val="000000" w:themeColor="text1"/>
                <w:sz w:val="20"/>
                <w:szCs w:val="20"/>
              </w:rPr>
            </w:pPr>
            <w:r w:rsidRPr="00AF4F99">
              <w:rPr>
                <w:rFonts w:ascii="Arial" w:hAnsi="Arial" w:cs="Arial"/>
                <w:color w:val="000000" w:themeColor="text1"/>
                <w:sz w:val="20"/>
                <w:szCs w:val="20"/>
              </w:rPr>
              <w:t>People’s changing behaviour due to lockdowns</w:t>
            </w:r>
            <w:r w:rsidR="00B8263C" w:rsidRPr="00AF4F99">
              <w:rPr>
                <w:rFonts w:ascii="Arial" w:hAnsi="Arial" w:cs="Arial"/>
                <w:color w:val="000000" w:themeColor="text1"/>
                <w:sz w:val="20"/>
                <w:szCs w:val="20"/>
              </w:rPr>
              <w:t xml:space="preserve"> </w:t>
            </w:r>
            <w:r w:rsidR="00B8263C" w:rsidRPr="00AF4F99">
              <w:rPr>
                <w:rFonts w:ascii="Arial" w:hAnsi="Arial" w:cs="Arial"/>
                <w:i/>
                <w:iCs/>
                <w:color w:val="000000" w:themeColor="text1"/>
                <w:sz w:val="20"/>
                <w:szCs w:val="20"/>
              </w:rPr>
              <w:t>(must state lockdowns)</w:t>
            </w:r>
          </w:p>
        </w:tc>
        <w:tc>
          <w:tcPr>
            <w:tcW w:w="1080" w:type="dxa"/>
          </w:tcPr>
          <w:p w14:paraId="5A92A32D" w14:textId="77777777" w:rsidR="006667D8" w:rsidRPr="00AF4F99" w:rsidRDefault="006667D8" w:rsidP="00AB62A8">
            <w:pPr>
              <w:jc w:val="center"/>
              <w:rPr>
                <w:rFonts w:ascii="Arial" w:hAnsi="Arial" w:cs="Arial"/>
                <w:color w:val="000000" w:themeColor="text1"/>
                <w:sz w:val="20"/>
                <w:szCs w:val="20"/>
              </w:rPr>
            </w:pPr>
            <w:r w:rsidRPr="00AF4F99">
              <w:rPr>
                <w:rFonts w:ascii="Arial" w:hAnsi="Arial" w:cs="Arial"/>
                <w:color w:val="000000" w:themeColor="text1"/>
                <w:sz w:val="20"/>
                <w:szCs w:val="20"/>
              </w:rPr>
              <w:t>0.5</w:t>
            </w:r>
          </w:p>
        </w:tc>
      </w:tr>
      <w:tr w:rsidR="006667D8" w:rsidRPr="00AF4F99" w14:paraId="370A7F7C" w14:textId="77777777" w:rsidTr="00AB62A8">
        <w:tc>
          <w:tcPr>
            <w:tcW w:w="8222" w:type="dxa"/>
          </w:tcPr>
          <w:p w14:paraId="58717CA2" w14:textId="77777777" w:rsidR="006667D8" w:rsidRPr="00AF4F99" w:rsidRDefault="006667D8" w:rsidP="00AB62A8">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14C72606" w14:textId="77777777" w:rsidR="006667D8" w:rsidRPr="00AF4F99" w:rsidRDefault="006667D8" w:rsidP="00AB62A8">
            <w:pPr>
              <w:jc w:val="center"/>
              <w:rPr>
                <w:rFonts w:ascii="Arial" w:hAnsi="Arial" w:cs="Arial"/>
                <w:b/>
                <w:color w:val="000000" w:themeColor="text1"/>
                <w:sz w:val="20"/>
                <w:szCs w:val="20"/>
              </w:rPr>
            </w:pPr>
            <w:r w:rsidRPr="00AF4F99">
              <w:rPr>
                <w:rFonts w:ascii="Arial" w:hAnsi="Arial" w:cs="Arial"/>
                <w:b/>
                <w:color w:val="000000" w:themeColor="text1"/>
                <w:sz w:val="20"/>
                <w:szCs w:val="20"/>
              </w:rPr>
              <w:t>0.5</w:t>
            </w:r>
          </w:p>
        </w:tc>
      </w:tr>
      <w:tr w:rsidR="006667D8" w:rsidRPr="00AF4F99" w14:paraId="72A0225C" w14:textId="77777777" w:rsidTr="00AB62A8">
        <w:tc>
          <w:tcPr>
            <w:tcW w:w="8222" w:type="dxa"/>
            <w:shd w:val="clear" w:color="auto" w:fill="D9D9D9" w:themeFill="background1" w:themeFillShade="D9"/>
          </w:tcPr>
          <w:p w14:paraId="28C98094" w14:textId="5223AC98" w:rsidR="006667D8" w:rsidRPr="00AF4F99" w:rsidRDefault="005B2CFD" w:rsidP="00AB62A8">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For </w:t>
            </w:r>
            <w:proofErr w:type="spellStart"/>
            <w:r w:rsidRPr="00AF4F99">
              <w:rPr>
                <w:rFonts w:ascii="Arial" w:hAnsi="Arial" w:cs="Arial"/>
                <w:color w:val="000000" w:themeColor="text1"/>
                <w:sz w:val="20"/>
                <w:szCs w:val="20"/>
              </w:rPr>
              <w:t>non price</w:t>
            </w:r>
            <w:proofErr w:type="spellEnd"/>
            <w:r w:rsidR="006667D8" w:rsidRPr="00AF4F99">
              <w:rPr>
                <w:rFonts w:ascii="Arial" w:hAnsi="Arial" w:cs="Arial"/>
                <w:color w:val="000000" w:themeColor="text1"/>
                <w:sz w:val="20"/>
                <w:szCs w:val="20"/>
              </w:rPr>
              <w:t xml:space="preserve"> supply reason</w:t>
            </w:r>
          </w:p>
        </w:tc>
        <w:tc>
          <w:tcPr>
            <w:tcW w:w="1080" w:type="dxa"/>
            <w:shd w:val="clear" w:color="auto" w:fill="D9D9D9" w:themeFill="background1" w:themeFillShade="D9"/>
          </w:tcPr>
          <w:p w14:paraId="55568103" w14:textId="77777777" w:rsidR="006667D8" w:rsidRPr="00AF4F99" w:rsidRDefault="006667D8" w:rsidP="00AB62A8">
            <w:pPr>
              <w:jc w:val="center"/>
              <w:rPr>
                <w:rFonts w:ascii="Arial" w:hAnsi="Arial" w:cs="Arial"/>
                <w:color w:val="000000" w:themeColor="text1"/>
                <w:sz w:val="20"/>
                <w:szCs w:val="20"/>
              </w:rPr>
            </w:pPr>
          </w:p>
        </w:tc>
      </w:tr>
      <w:tr w:rsidR="006667D8" w:rsidRPr="00AF4F99" w14:paraId="6958C471" w14:textId="77777777" w:rsidTr="00AB62A8">
        <w:tc>
          <w:tcPr>
            <w:tcW w:w="8222" w:type="dxa"/>
          </w:tcPr>
          <w:p w14:paraId="04530E33" w14:textId="1C7815A6" w:rsidR="006667D8" w:rsidRPr="00AF4F99" w:rsidRDefault="006667D8" w:rsidP="00AB62A8">
            <w:pPr>
              <w:rPr>
                <w:rFonts w:ascii="Arial" w:hAnsi="Arial" w:cs="Arial"/>
                <w:color w:val="000000" w:themeColor="text1"/>
                <w:sz w:val="20"/>
                <w:szCs w:val="20"/>
              </w:rPr>
            </w:pPr>
            <w:r w:rsidRPr="00AF4F99">
              <w:rPr>
                <w:rFonts w:ascii="Arial" w:hAnsi="Arial" w:cs="Arial"/>
                <w:color w:val="000000" w:themeColor="text1"/>
                <w:sz w:val="20"/>
                <w:szCs w:val="20"/>
              </w:rPr>
              <w:t xml:space="preserve">Any </w:t>
            </w:r>
            <w:r w:rsidR="005B2CFD" w:rsidRPr="00AF4F99">
              <w:rPr>
                <w:rFonts w:ascii="Arial" w:hAnsi="Arial" w:cs="Arial"/>
                <w:color w:val="000000" w:themeColor="text1"/>
                <w:sz w:val="20"/>
                <w:szCs w:val="20"/>
              </w:rPr>
              <w:t>of the following:</w:t>
            </w:r>
            <w:r w:rsidRPr="00AF4F99">
              <w:rPr>
                <w:rFonts w:ascii="Arial" w:hAnsi="Arial" w:cs="Arial"/>
                <w:color w:val="000000" w:themeColor="text1"/>
                <w:sz w:val="20"/>
                <w:szCs w:val="20"/>
              </w:rPr>
              <w:t xml:space="preserve"> </w:t>
            </w:r>
          </w:p>
          <w:p w14:paraId="015467DD" w14:textId="77777777" w:rsidR="006667D8" w:rsidRPr="00AF4F99" w:rsidRDefault="006667D8" w:rsidP="0059531B">
            <w:pPr>
              <w:pStyle w:val="ListParagraph"/>
              <w:numPr>
                <w:ilvl w:val="0"/>
                <w:numId w:val="84"/>
              </w:numPr>
              <w:rPr>
                <w:rFonts w:ascii="Arial" w:hAnsi="Arial" w:cs="Arial"/>
                <w:color w:val="000000" w:themeColor="text1"/>
                <w:sz w:val="20"/>
                <w:szCs w:val="20"/>
              </w:rPr>
            </w:pPr>
            <w:r w:rsidRPr="00AF4F99">
              <w:rPr>
                <w:rFonts w:ascii="Arial" w:hAnsi="Arial" w:cs="Arial"/>
                <w:color w:val="000000" w:themeColor="text1"/>
                <w:sz w:val="20"/>
                <w:szCs w:val="20"/>
              </w:rPr>
              <w:t>International conflict</w:t>
            </w:r>
          </w:p>
          <w:p w14:paraId="1E2138A4" w14:textId="77777777" w:rsidR="006667D8" w:rsidRPr="00AF4F99" w:rsidRDefault="006667D8" w:rsidP="0059531B">
            <w:pPr>
              <w:pStyle w:val="ListParagraph"/>
              <w:numPr>
                <w:ilvl w:val="0"/>
                <w:numId w:val="84"/>
              </w:numPr>
              <w:rPr>
                <w:rFonts w:ascii="Arial" w:hAnsi="Arial" w:cs="Arial"/>
                <w:color w:val="000000" w:themeColor="text1"/>
                <w:sz w:val="20"/>
                <w:szCs w:val="20"/>
              </w:rPr>
            </w:pPr>
            <w:r w:rsidRPr="00AF4F99">
              <w:rPr>
                <w:rFonts w:ascii="Arial" w:hAnsi="Arial" w:cs="Arial"/>
                <w:color w:val="000000" w:themeColor="text1"/>
                <w:sz w:val="20"/>
                <w:szCs w:val="20"/>
              </w:rPr>
              <w:t>Supply chain issues</w:t>
            </w:r>
          </w:p>
          <w:p w14:paraId="7B86BD9F" w14:textId="77777777" w:rsidR="006667D8" w:rsidRPr="00AF4F99" w:rsidRDefault="006667D8" w:rsidP="0059531B">
            <w:pPr>
              <w:pStyle w:val="ListParagraph"/>
              <w:numPr>
                <w:ilvl w:val="0"/>
                <w:numId w:val="84"/>
              </w:numPr>
              <w:rPr>
                <w:rFonts w:ascii="Arial" w:hAnsi="Arial" w:cs="Arial"/>
                <w:color w:val="000000" w:themeColor="text1"/>
                <w:sz w:val="20"/>
                <w:szCs w:val="20"/>
              </w:rPr>
            </w:pPr>
            <w:r w:rsidRPr="00AF4F99">
              <w:rPr>
                <w:rFonts w:ascii="Arial" w:hAnsi="Arial" w:cs="Arial"/>
                <w:color w:val="000000" w:themeColor="text1"/>
                <w:sz w:val="20"/>
                <w:szCs w:val="20"/>
              </w:rPr>
              <w:t xml:space="preserve">Closure of some Australian oil refineries   </w:t>
            </w:r>
          </w:p>
        </w:tc>
        <w:tc>
          <w:tcPr>
            <w:tcW w:w="1080" w:type="dxa"/>
          </w:tcPr>
          <w:p w14:paraId="7B25847E" w14:textId="77777777" w:rsidR="006667D8" w:rsidRPr="00AF4F99" w:rsidRDefault="006667D8" w:rsidP="00AB62A8">
            <w:pPr>
              <w:jc w:val="center"/>
              <w:rPr>
                <w:rFonts w:ascii="Arial" w:hAnsi="Arial" w:cs="Arial"/>
                <w:color w:val="000000" w:themeColor="text1"/>
                <w:sz w:val="20"/>
                <w:szCs w:val="20"/>
              </w:rPr>
            </w:pPr>
            <w:r w:rsidRPr="00AF4F99">
              <w:rPr>
                <w:rFonts w:ascii="Arial" w:hAnsi="Arial" w:cs="Arial"/>
                <w:color w:val="000000" w:themeColor="text1"/>
                <w:sz w:val="20"/>
                <w:szCs w:val="20"/>
              </w:rPr>
              <w:t>0.5</w:t>
            </w:r>
          </w:p>
        </w:tc>
      </w:tr>
      <w:tr w:rsidR="006667D8" w:rsidRPr="00AF4F99" w14:paraId="4BA7D3ED" w14:textId="77777777" w:rsidTr="00AB62A8">
        <w:tc>
          <w:tcPr>
            <w:tcW w:w="8222" w:type="dxa"/>
          </w:tcPr>
          <w:p w14:paraId="0D7507D5" w14:textId="77777777" w:rsidR="006667D8" w:rsidRPr="00AF4F99" w:rsidRDefault="006667D8" w:rsidP="00AB62A8">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5DBA359E" w14:textId="77777777" w:rsidR="006667D8" w:rsidRPr="00AF4F99" w:rsidRDefault="006667D8" w:rsidP="00AB62A8">
            <w:pPr>
              <w:jc w:val="center"/>
              <w:rPr>
                <w:rFonts w:ascii="Arial" w:hAnsi="Arial" w:cs="Arial"/>
                <w:b/>
                <w:color w:val="000000" w:themeColor="text1"/>
                <w:sz w:val="20"/>
                <w:szCs w:val="20"/>
              </w:rPr>
            </w:pPr>
            <w:r w:rsidRPr="00AF4F99">
              <w:rPr>
                <w:rFonts w:ascii="Arial" w:hAnsi="Arial" w:cs="Arial"/>
                <w:b/>
                <w:color w:val="000000" w:themeColor="text1"/>
                <w:sz w:val="20"/>
                <w:szCs w:val="20"/>
              </w:rPr>
              <w:t>0.5</w:t>
            </w:r>
          </w:p>
        </w:tc>
      </w:tr>
      <w:tr w:rsidR="006667D8" w:rsidRPr="00AF4F99" w14:paraId="4DABAC6C" w14:textId="77777777" w:rsidTr="00AB62A8">
        <w:tc>
          <w:tcPr>
            <w:tcW w:w="8222" w:type="dxa"/>
          </w:tcPr>
          <w:p w14:paraId="007A09A9" w14:textId="1B96C95D" w:rsidR="006667D8" w:rsidRPr="00AF4F99" w:rsidRDefault="00012DB2" w:rsidP="00AB62A8">
            <w:pPr>
              <w:jc w:val="right"/>
              <w:rPr>
                <w:rFonts w:ascii="Arial" w:hAnsi="Arial" w:cs="Arial"/>
                <w:b/>
                <w:color w:val="000000" w:themeColor="text1"/>
                <w:sz w:val="20"/>
                <w:szCs w:val="20"/>
              </w:rPr>
            </w:pPr>
            <w:r w:rsidRPr="00AF4F99">
              <w:rPr>
                <w:rFonts w:ascii="Arial" w:hAnsi="Arial" w:cs="Arial"/>
                <w:b/>
                <w:color w:val="000000" w:themeColor="text1"/>
                <w:sz w:val="20"/>
                <w:szCs w:val="20"/>
              </w:rPr>
              <w:t>TOTAL</w:t>
            </w:r>
          </w:p>
        </w:tc>
        <w:tc>
          <w:tcPr>
            <w:tcW w:w="1080" w:type="dxa"/>
          </w:tcPr>
          <w:p w14:paraId="64D154B6" w14:textId="77777777" w:rsidR="006667D8" w:rsidRPr="00AF4F99" w:rsidRDefault="006667D8" w:rsidP="00AB62A8">
            <w:pPr>
              <w:jc w:val="center"/>
              <w:rPr>
                <w:rFonts w:ascii="Arial" w:hAnsi="Arial" w:cs="Arial"/>
                <w:b/>
                <w:color w:val="000000" w:themeColor="text1"/>
                <w:sz w:val="20"/>
                <w:szCs w:val="20"/>
              </w:rPr>
            </w:pPr>
            <w:r w:rsidRPr="00AF4F99">
              <w:rPr>
                <w:rFonts w:ascii="Arial" w:hAnsi="Arial" w:cs="Arial"/>
                <w:b/>
                <w:color w:val="000000" w:themeColor="text1"/>
                <w:sz w:val="20"/>
                <w:szCs w:val="20"/>
              </w:rPr>
              <w:t>1</w:t>
            </w:r>
          </w:p>
        </w:tc>
      </w:tr>
    </w:tbl>
    <w:p w14:paraId="1FDA865C" w14:textId="77777777" w:rsidR="006667D8" w:rsidRDefault="006667D8" w:rsidP="006667D8">
      <w:pPr>
        <w:ind w:left="360"/>
        <w:rPr>
          <w:rFonts w:ascii="Arial" w:hAnsi="Arial" w:cs="Arial"/>
          <w:b/>
          <w:color w:val="7030A0"/>
          <w:sz w:val="20"/>
          <w:szCs w:val="20"/>
          <w:u w:val="single"/>
          <w:lang w:val="en-AU" w:eastAsia="en-GB"/>
        </w:rPr>
      </w:pPr>
    </w:p>
    <w:p w14:paraId="196F3EBF" w14:textId="08A793B7" w:rsidR="006667D8" w:rsidRDefault="006667D8" w:rsidP="00F36AA4">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4698E00B" w14:textId="5C9469AC" w:rsidR="00B36517" w:rsidRDefault="00B36517" w:rsidP="003A7D0B">
      <w:pPr>
        <w:pStyle w:val="ListParagraph"/>
        <w:numPr>
          <w:ilvl w:val="0"/>
          <w:numId w:val="10"/>
        </w:numPr>
        <w:rPr>
          <w:rFonts w:ascii="Arial" w:hAnsi="Arial" w:cs="Arial"/>
          <w:color w:val="7030A0"/>
          <w:sz w:val="20"/>
          <w:szCs w:val="20"/>
          <w:lang w:val="en-AU" w:eastAsia="en-GB"/>
        </w:rPr>
      </w:pPr>
      <w:r w:rsidRPr="00267329">
        <w:rPr>
          <w:rFonts w:ascii="Arial" w:hAnsi="Arial" w:cs="Arial"/>
          <w:color w:val="7030A0"/>
          <w:sz w:val="20"/>
          <w:szCs w:val="20"/>
          <w:lang w:val="en-AU" w:eastAsia="en-GB"/>
        </w:rPr>
        <w:t xml:space="preserve">Question clearly states, ‘according to the article’ but many students just referring to </w:t>
      </w:r>
      <w:r w:rsidR="00A518B6">
        <w:rPr>
          <w:rFonts w:ascii="Arial" w:hAnsi="Arial" w:cs="Arial"/>
          <w:color w:val="7030A0"/>
          <w:sz w:val="20"/>
          <w:szCs w:val="20"/>
          <w:lang w:val="en-AU" w:eastAsia="en-GB"/>
        </w:rPr>
        <w:t>theoretical</w:t>
      </w:r>
      <w:r w:rsidRPr="00267329">
        <w:rPr>
          <w:rFonts w:ascii="Arial" w:hAnsi="Arial" w:cs="Arial"/>
          <w:color w:val="7030A0"/>
          <w:sz w:val="20"/>
          <w:szCs w:val="20"/>
          <w:lang w:val="en-AU" w:eastAsia="en-GB"/>
        </w:rPr>
        <w:t xml:space="preserve"> non price factors</w:t>
      </w:r>
      <w:r w:rsidR="00133AB3">
        <w:rPr>
          <w:rFonts w:ascii="Arial" w:hAnsi="Arial" w:cs="Arial"/>
          <w:color w:val="7030A0"/>
          <w:sz w:val="20"/>
          <w:szCs w:val="20"/>
          <w:lang w:val="en-AU" w:eastAsia="en-GB"/>
        </w:rPr>
        <w:t xml:space="preserve"> (no marks)</w:t>
      </w:r>
      <w:r w:rsidRPr="00183A9E">
        <w:rPr>
          <w:rFonts w:ascii="Arial" w:hAnsi="Arial" w:cs="Arial"/>
          <w:color w:val="7030A0"/>
          <w:sz w:val="20"/>
          <w:szCs w:val="20"/>
          <w:lang w:val="en-AU" w:eastAsia="en-GB"/>
        </w:rPr>
        <w:t>.</w:t>
      </w:r>
      <w:r w:rsidRPr="00267329">
        <w:rPr>
          <w:rFonts w:ascii="Arial" w:hAnsi="Arial" w:cs="Arial"/>
          <w:color w:val="7030A0"/>
          <w:sz w:val="20"/>
          <w:szCs w:val="20"/>
          <w:lang w:val="en-AU" w:eastAsia="en-GB"/>
        </w:rPr>
        <w:t xml:space="preserve"> </w:t>
      </w:r>
    </w:p>
    <w:p w14:paraId="2CCD3D4D" w14:textId="7BBD71E7" w:rsidR="00FD235D" w:rsidRPr="00267329" w:rsidRDefault="00FD235D" w:rsidP="003A7D0B">
      <w:pPr>
        <w:pStyle w:val="ListParagraph"/>
        <w:numPr>
          <w:ilvl w:val="0"/>
          <w:numId w:val="10"/>
        </w:numPr>
        <w:rPr>
          <w:rFonts w:ascii="Arial" w:hAnsi="Arial" w:cs="Arial"/>
          <w:color w:val="7030A0"/>
          <w:sz w:val="20"/>
          <w:szCs w:val="20"/>
          <w:lang w:val="en-AU" w:eastAsia="en-GB"/>
        </w:rPr>
      </w:pPr>
      <w:r>
        <w:rPr>
          <w:rFonts w:ascii="Arial" w:hAnsi="Arial" w:cs="Arial"/>
          <w:color w:val="7030A0"/>
          <w:sz w:val="20"/>
          <w:szCs w:val="20"/>
          <w:lang w:val="en-AU" w:eastAsia="en-GB"/>
        </w:rPr>
        <w:t>Data interpretation often refers you to the data. You should always try and use the data/quote from the data</w:t>
      </w:r>
    </w:p>
    <w:p w14:paraId="49BBC234" w14:textId="22F964DA" w:rsidR="001B2147" w:rsidRPr="006667D8" w:rsidRDefault="00AF4F99" w:rsidP="00F36AA4">
      <w:pPr>
        <w:rPr>
          <w:rFonts w:ascii="Arial" w:hAnsi="Arial" w:cs="Arial"/>
          <w:b/>
          <w:bCs/>
          <w:color w:val="7030A0"/>
          <w:sz w:val="20"/>
          <w:szCs w:val="20"/>
          <w:u w:val="single"/>
          <w:lang w:val="en-AU" w:eastAsia="en-GB"/>
        </w:rPr>
      </w:pPr>
      <w:r>
        <w:rPr>
          <w:noProof/>
        </w:rPr>
        <w:drawing>
          <wp:anchor distT="0" distB="0" distL="114300" distR="114300" simplePos="0" relativeHeight="251658249" behindDoc="1" locked="0" layoutInCell="1" allowOverlap="1" wp14:anchorId="06A5F4F0" wp14:editId="6552BD7F">
            <wp:simplePos x="0" y="0"/>
            <wp:positionH relativeFrom="margin">
              <wp:posOffset>1278255</wp:posOffset>
            </wp:positionH>
            <wp:positionV relativeFrom="paragraph">
              <wp:posOffset>31750</wp:posOffset>
            </wp:positionV>
            <wp:extent cx="3997325" cy="1203960"/>
            <wp:effectExtent l="0" t="0" r="3175" b="0"/>
            <wp:wrapTight wrapText="bothSides">
              <wp:wrapPolygon edited="0">
                <wp:start x="0" y="0"/>
                <wp:lineTo x="0" y="21190"/>
                <wp:lineTo x="21514" y="21190"/>
                <wp:lineTo x="21514" y="0"/>
                <wp:lineTo x="0" y="0"/>
              </wp:wrapPolygon>
            </wp:wrapTight>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7325" cy="1203960"/>
                    </a:xfrm>
                    <a:prstGeom prst="rect">
                      <a:avLst/>
                    </a:prstGeom>
                  </pic:spPr>
                </pic:pic>
              </a:graphicData>
            </a:graphic>
            <wp14:sizeRelH relativeFrom="page">
              <wp14:pctWidth>0</wp14:pctWidth>
            </wp14:sizeRelH>
            <wp14:sizeRelV relativeFrom="page">
              <wp14:pctHeight>0</wp14:pctHeight>
            </wp14:sizeRelV>
          </wp:anchor>
        </w:drawing>
      </w:r>
    </w:p>
    <w:p w14:paraId="7126A49A" w14:textId="1D500C6D" w:rsidR="001B2147" w:rsidRDefault="001B2147" w:rsidP="00F36AA4">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7BEF86AE" w14:textId="153B9E32" w:rsidR="00C85634" w:rsidRDefault="00C85634" w:rsidP="00F36AA4">
      <w:pPr>
        <w:spacing w:before="120"/>
        <w:rPr>
          <w:rFonts w:ascii="Arial" w:hAnsi="Arial" w:cs="Arial"/>
          <w:b/>
          <w:bCs/>
          <w:color w:val="0000FF"/>
          <w:sz w:val="20"/>
          <w:szCs w:val="20"/>
          <w:u w:val="single"/>
          <w:lang w:val="en-AU" w:eastAsia="en-GB"/>
        </w:rPr>
      </w:pPr>
    </w:p>
    <w:p w14:paraId="1F73966E" w14:textId="77777777" w:rsidR="00C85634" w:rsidRDefault="00C85634" w:rsidP="00F36AA4">
      <w:pPr>
        <w:spacing w:before="120"/>
        <w:rPr>
          <w:rFonts w:ascii="Arial" w:hAnsi="Arial" w:cs="Arial"/>
          <w:b/>
          <w:bCs/>
          <w:color w:val="0000FF"/>
          <w:sz w:val="20"/>
          <w:szCs w:val="20"/>
          <w:u w:val="single"/>
          <w:lang w:val="en-AU" w:eastAsia="en-GB"/>
        </w:rPr>
      </w:pPr>
    </w:p>
    <w:p w14:paraId="3D60FA24" w14:textId="77777777" w:rsidR="00C85634" w:rsidRDefault="00C85634" w:rsidP="00F36AA4">
      <w:pPr>
        <w:spacing w:before="120"/>
        <w:rPr>
          <w:rFonts w:ascii="Arial" w:hAnsi="Arial" w:cs="Arial"/>
          <w:b/>
          <w:bCs/>
          <w:color w:val="0000FF"/>
          <w:sz w:val="20"/>
          <w:szCs w:val="20"/>
          <w:u w:val="single"/>
          <w:lang w:val="en-AU" w:eastAsia="en-GB"/>
        </w:rPr>
      </w:pPr>
    </w:p>
    <w:p w14:paraId="75F73653" w14:textId="3E4785E2" w:rsidR="00C85634" w:rsidRDefault="00C85634" w:rsidP="00F36AA4">
      <w:pPr>
        <w:spacing w:before="120"/>
        <w:rPr>
          <w:rFonts w:ascii="Arial" w:hAnsi="Arial" w:cs="Arial"/>
          <w:b/>
          <w:bCs/>
          <w:color w:val="0000FF"/>
          <w:sz w:val="20"/>
          <w:szCs w:val="20"/>
          <w:u w:val="single"/>
          <w:lang w:val="en-AU" w:eastAsia="en-GB"/>
        </w:rPr>
      </w:pPr>
    </w:p>
    <w:p w14:paraId="0235E0B0" w14:textId="226C73DC" w:rsidR="00DC3E72" w:rsidRPr="00BB2FCC" w:rsidRDefault="00C84BF4" w:rsidP="003A7D0B">
      <w:pPr>
        <w:pStyle w:val="ListParagraph"/>
        <w:numPr>
          <w:ilvl w:val="0"/>
          <w:numId w:val="6"/>
        </w:numPr>
        <w:spacing w:before="100" w:beforeAutospacing="1" w:after="100" w:afterAutospacing="1"/>
        <w:outlineLvl w:val="0"/>
        <w:rPr>
          <w:rFonts w:ascii="Arial" w:hAnsi="Arial" w:cs="Arial"/>
          <w:color w:val="000000" w:themeColor="text1"/>
          <w:kern w:val="36"/>
          <w:sz w:val="22"/>
          <w:szCs w:val="22"/>
        </w:rPr>
      </w:pPr>
      <w:r w:rsidRPr="00BB2FCC">
        <w:rPr>
          <w:rFonts w:ascii="Arial" w:hAnsi="Arial" w:cs="Arial"/>
          <w:kern w:val="36"/>
          <w:sz w:val="22"/>
          <w:szCs w:val="22"/>
        </w:rPr>
        <w:t xml:space="preserve">Use a </w:t>
      </w:r>
      <w:r w:rsidR="00AF4F99">
        <w:rPr>
          <w:rFonts w:ascii="Arial" w:hAnsi="Arial" w:cs="Arial"/>
          <w:kern w:val="36"/>
          <w:sz w:val="22"/>
          <w:szCs w:val="22"/>
        </w:rPr>
        <w:t>d</w:t>
      </w:r>
      <w:r w:rsidRPr="00BB2FCC">
        <w:rPr>
          <w:rFonts w:ascii="Arial" w:hAnsi="Arial" w:cs="Arial"/>
          <w:kern w:val="36"/>
          <w:sz w:val="22"/>
          <w:szCs w:val="22"/>
        </w:rPr>
        <w:t xml:space="preserve">emand/supply model to </w:t>
      </w:r>
      <w:r w:rsidR="006613BA">
        <w:rPr>
          <w:rFonts w:ascii="Arial" w:hAnsi="Arial" w:cs="Arial"/>
          <w:kern w:val="36"/>
          <w:sz w:val="22"/>
          <w:szCs w:val="22"/>
        </w:rPr>
        <w:t xml:space="preserve">describe </w:t>
      </w:r>
      <w:r w:rsidRPr="00BB2FCC">
        <w:rPr>
          <w:rFonts w:ascii="Arial" w:hAnsi="Arial" w:cs="Arial"/>
          <w:kern w:val="36"/>
          <w:sz w:val="22"/>
          <w:szCs w:val="22"/>
        </w:rPr>
        <w:t>the effects of the ‘closure of some oil refineries’ in the petrol market.</w:t>
      </w:r>
      <w:r w:rsidR="00514CAE" w:rsidRPr="00BB2FCC">
        <w:rPr>
          <w:rFonts w:ascii="Arial" w:hAnsi="Arial" w:cs="Arial"/>
          <w:color w:val="000000" w:themeColor="text1"/>
          <w:kern w:val="36"/>
          <w:sz w:val="22"/>
          <w:szCs w:val="22"/>
        </w:rPr>
        <w:tab/>
      </w:r>
      <w:r w:rsidR="00514CAE" w:rsidRPr="00BB2FCC">
        <w:rPr>
          <w:rFonts w:ascii="Arial" w:hAnsi="Arial" w:cs="Arial"/>
          <w:color w:val="000000" w:themeColor="text1"/>
          <w:kern w:val="36"/>
          <w:sz w:val="22"/>
          <w:szCs w:val="22"/>
        </w:rPr>
        <w:tab/>
      </w:r>
      <w:r w:rsidR="00514CAE" w:rsidRPr="00BB2FCC">
        <w:rPr>
          <w:rFonts w:ascii="Arial" w:hAnsi="Arial" w:cs="Arial"/>
          <w:color w:val="000000" w:themeColor="text1"/>
          <w:kern w:val="36"/>
          <w:sz w:val="22"/>
          <w:szCs w:val="22"/>
        </w:rPr>
        <w:tab/>
      </w:r>
      <w:r w:rsidR="00514CAE" w:rsidRPr="00BB2FCC">
        <w:rPr>
          <w:rFonts w:ascii="Arial" w:hAnsi="Arial" w:cs="Arial"/>
          <w:color w:val="000000" w:themeColor="text1"/>
          <w:kern w:val="36"/>
          <w:sz w:val="22"/>
          <w:szCs w:val="22"/>
        </w:rPr>
        <w:tab/>
      </w:r>
      <w:r w:rsidR="00514CAE" w:rsidRPr="00BB2FCC">
        <w:rPr>
          <w:rFonts w:ascii="Arial" w:hAnsi="Arial" w:cs="Arial"/>
          <w:color w:val="000000" w:themeColor="text1"/>
          <w:kern w:val="36"/>
          <w:sz w:val="22"/>
          <w:szCs w:val="22"/>
        </w:rPr>
        <w:tab/>
      </w:r>
      <w:r w:rsidR="00ED6011" w:rsidRPr="00BB2FCC">
        <w:rPr>
          <w:rFonts w:ascii="Arial" w:hAnsi="Arial" w:cs="Arial"/>
          <w:color w:val="000000" w:themeColor="text1"/>
          <w:kern w:val="36"/>
          <w:sz w:val="22"/>
          <w:szCs w:val="22"/>
        </w:rPr>
        <w:tab/>
      </w:r>
      <w:r w:rsidR="00ED6011" w:rsidRPr="00BB2FCC">
        <w:rPr>
          <w:rFonts w:ascii="Arial" w:hAnsi="Arial" w:cs="Arial"/>
          <w:color w:val="000000" w:themeColor="text1"/>
          <w:kern w:val="36"/>
          <w:sz w:val="22"/>
          <w:szCs w:val="22"/>
        </w:rPr>
        <w:tab/>
      </w:r>
      <w:r w:rsidR="00BD4574" w:rsidRPr="00BB2FCC">
        <w:rPr>
          <w:rFonts w:ascii="Arial" w:hAnsi="Arial" w:cs="Arial"/>
          <w:color w:val="000000" w:themeColor="text1"/>
          <w:kern w:val="36"/>
          <w:sz w:val="22"/>
          <w:szCs w:val="22"/>
        </w:rPr>
        <w:t xml:space="preserve">        </w:t>
      </w:r>
      <w:r w:rsidR="001B6232">
        <w:rPr>
          <w:rFonts w:ascii="Arial" w:hAnsi="Arial" w:cs="Arial"/>
          <w:color w:val="000000" w:themeColor="text1"/>
          <w:kern w:val="36"/>
          <w:sz w:val="22"/>
          <w:szCs w:val="22"/>
        </w:rPr>
        <w:tab/>
      </w:r>
      <w:r w:rsidR="001B6232">
        <w:rPr>
          <w:rFonts w:ascii="Arial" w:hAnsi="Arial" w:cs="Arial"/>
          <w:color w:val="000000" w:themeColor="text1"/>
          <w:kern w:val="36"/>
          <w:sz w:val="22"/>
          <w:szCs w:val="22"/>
        </w:rPr>
        <w:tab/>
      </w:r>
      <w:r w:rsidR="005B5532" w:rsidRPr="00BB2FCC">
        <w:rPr>
          <w:rFonts w:ascii="Arial" w:hAnsi="Arial" w:cs="Arial"/>
          <w:color w:val="000000" w:themeColor="text1"/>
          <w:kern w:val="36"/>
          <w:sz w:val="22"/>
          <w:szCs w:val="22"/>
        </w:rPr>
        <w:t>(</w:t>
      </w:r>
      <w:r w:rsidR="006613BA">
        <w:rPr>
          <w:rFonts w:ascii="Arial" w:hAnsi="Arial" w:cs="Arial"/>
          <w:color w:val="000000" w:themeColor="text1"/>
          <w:kern w:val="36"/>
          <w:sz w:val="22"/>
          <w:szCs w:val="22"/>
        </w:rPr>
        <w:t>4</w:t>
      </w:r>
      <w:r w:rsidR="00514CAE" w:rsidRPr="00BB2FCC">
        <w:rPr>
          <w:rFonts w:ascii="Arial" w:hAnsi="Arial" w:cs="Arial"/>
          <w:color w:val="000000" w:themeColor="text1"/>
          <w:kern w:val="36"/>
          <w:sz w:val="22"/>
          <w:szCs w:val="22"/>
        </w:rPr>
        <w:t xml:space="preserve"> marks</w:t>
      </w:r>
      <w:r w:rsidR="005B5532" w:rsidRPr="00BB2FCC">
        <w:rPr>
          <w:rFonts w:ascii="Arial" w:hAnsi="Arial" w:cs="Arial"/>
          <w:color w:val="000000" w:themeColor="text1"/>
          <w:kern w:val="36"/>
          <w:sz w:val="22"/>
          <w:szCs w:val="22"/>
        </w:rPr>
        <w:t>)</w:t>
      </w:r>
    </w:p>
    <w:tbl>
      <w:tblPr>
        <w:tblStyle w:val="TableGrid"/>
        <w:tblW w:w="9302" w:type="dxa"/>
        <w:tblInd w:w="137" w:type="dxa"/>
        <w:tblLook w:val="04A0" w:firstRow="1" w:lastRow="0" w:firstColumn="1" w:lastColumn="0" w:noHBand="0" w:noVBand="1"/>
      </w:tblPr>
      <w:tblGrid>
        <w:gridCol w:w="8222"/>
        <w:gridCol w:w="1080"/>
      </w:tblGrid>
      <w:tr w:rsidR="0099458B" w:rsidRPr="00AF4F99" w14:paraId="193A09D7" w14:textId="77777777" w:rsidTr="00551320">
        <w:tc>
          <w:tcPr>
            <w:tcW w:w="8222" w:type="dxa"/>
          </w:tcPr>
          <w:p w14:paraId="1BEC8F5A" w14:textId="77777777" w:rsidR="004E6DCC" w:rsidRPr="00AF4F99" w:rsidRDefault="004E6DCC" w:rsidP="00D623DE">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5D441DDA" w14:textId="77777777" w:rsidR="004E6DCC" w:rsidRPr="00AF4F99" w:rsidRDefault="004E6DCC"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99458B" w:rsidRPr="00AF4F99" w14:paraId="73FFFE6B" w14:textId="77777777" w:rsidTr="00143B1A">
        <w:tc>
          <w:tcPr>
            <w:tcW w:w="8222" w:type="dxa"/>
            <w:shd w:val="clear" w:color="auto" w:fill="D9D9D9" w:themeFill="background1" w:themeFillShade="D9"/>
          </w:tcPr>
          <w:p w14:paraId="6298482F" w14:textId="1FEC21D6" w:rsidR="004E6DCC" w:rsidRPr="00AF4F99" w:rsidRDefault="004E6DCC" w:rsidP="00D623DE">
            <w:pPr>
              <w:jc w:val="both"/>
              <w:rPr>
                <w:rFonts w:ascii="Arial" w:hAnsi="Arial" w:cs="Arial"/>
                <w:b/>
                <w:color w:val="000000" w:themeColor="text1"/>
                <w:sz w:val="20"/>
                <w:szCs w:val="20"/>
              </w:rPr>
            </w:pPr>
            <w:proofErr w:type="gramStart"/>
            <w:r w:rsidRPr="00AF4F99">
              <w:rPr>
                <w:rFonts w:ascii="Arial" w:hAnsi="Arial" w:cs="Arial"/>
                <w:b/>
                <w:color w:val="000000" w:themeColor="text1"/>
                <w:sz w:val="20"/>
                <w:szCs w:val="20"/>
              </w:rPr>
              <w:t xml:space="preserve">Model  </w:t>
            </w:r>
            <w:r w:rsidR="00710A0E" w:rsidRPr="00AF4F99">
              <w:rPr>
                <w:rFonts w:ascii="Arial" w:hAnsi="Arial" w:cs="Arial"/>
                <w:b/>
                <w:color w:val="000000" w:themeColor="text1"/>
                <w:sz w:val="20"/>
                <w:szCs w:val="20"/>
              </w:rPr>
              <w:t>-</w:t>
            </w:r>
            <w:proofErr w:type="gramEnd"/>
            <w:r w:rsidR="00710A0E" w:rsidRPr="00AF4F99">
              <w:rPr>
                <w:rFonts w:ascii="Arial" w:hAnsi="Arial" w:cs="Arial"/>
                <w:b/>
                <w:color w:val="000000" w:themeColor="text1"/>
                <w:sz w:val="20"/>
                <w:szCs w:val="20"/>
              </w:rPr>
              <w:t xml:space="preserve"> </w:t>
            </w:r>
            <w:r w:rsidR="00710A0E" w:rsidRPr="00AF4F99">
              <w:rPr>
                <w:rFonts w:ascii="Arial" w:hAnsi="Arial" w:cs="Arial"/>
                <w:b/>
                <w:color w:val="000000" w:themeColor="text1"/>
                <w:sz w:val="20"/>
                <w:szCs w:val="20"/>
                <w:highlight w:val="yellow"/>
              </w:rPr>
              <w:t>2 marks</w:t>
            </w:r>
          </w:p>
        </w:tc>
        <w:tc>
          <w:tcPr>
            <w:tcW w:w="1080" w:type="dxa"/>
            <w:shd w:val="clear" w:color="auto" w:fill="D9D9D9" w:themeFill="background1" w:themeFillShade="D9"/>
          </w:tcPr>
          <w:p w14:paraId="07160D11" w14:textId="77777777" w:rsidR="004E6DCC" w:rsidRPr="00AF4F99" w:rsidRDefault="004E6DCC" w:rsidP="00D623DE">
            <w:pPr>
              <w:jc w:val="center"/>
              <w:rPr>
                <w:rFonts w:ascii="Arial" w:hAnsi="Arial" w:cs="Arial"/>
                <w:color w:val="000000" w:themeColor="text1"/>
                <w:sz w:val="20"/>
                <w:szCs w:val="20"/>
              </w:rPr>
            </w:pPr>
          </w:p>
        </w:tc>
      </w:tr>
      <w:tr w:rsidR="0099458B" w:rsidRPr="00AF4F99" w14:paraId="580B8E58" w14:textId="77777777" w:rsidTr="00551320">
        <w:tc>
          <w:tcPr>
            <w:tcW w:w="8222" w:type="dxa"/>
          </w:tcPr>
          <w:p w14:paraId="3ED04662" w14:textId="7094A781" w:rsidR="004E6DCC" w:rsidRPr="00AF4F99" w:rsidRDefault="008120C2" w:rsidP="00D623DE">
            <w:pPr>
              <w:jc w:val="both"/>
              <w:rPr>
                <w:rFonts w:ascii="Arial" w:hAnsi="Arial" w:cs="Arial"/>
                <w:color w:val="000000" w:themeColor="text1"/>
                <w:sz w:val="20"/>
                <w:szCs w:val="20"/>
              </w:rPr>
            </w:pPr>
            <w:r w:rsidRPr="00AF4F99">
              <w:rPr>
                <w:rFonts w:ascii="Arial" w:hAnsi="Arial" w:cs="Arial"/>
                <w:color w:val="000000" w:themeColor="text1"/>
                <w:sz w:val="20"/>
                <w:szCs w:val="20"/>
              </w:rPr>
              <w:t>Correct labelling</w:t>
            </w:r>
            <w:r w:rsidR="004E6DCC" w:rsidRPr="00AF4F99">
              <w:rPr>
                <w:rFonts w:ascii="Arial" w:hAnsi="Arial" w:cs="Arial"/>
                <w:color w:val="000000" w:themeColor="text1"/>
                <w:sz w:val="20"/>
                <w:szCs w:val="20"/>
              </w:rPr>
              <w:t xml:space="preserve">  </w:t>
            </w:r>
          </w:p>
        </w:tc>
        <w:tc>
          <w:tcPr>
            <w:tcW w:w="1080" w:type="dxa"/>
          </w:tcPr>
          <w:p w14:paraId="5728ECA6" w14:textId="60FC1D70" w:rsidR="004E6DCC" w:rsidRPr="00AF4F99" w:rsidRDefault="008120C2"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99458B" w:rsidRPr="00AF4F99" w14:paraId="487BA3D1" w14:textId="77777777" w:rsidTr="00551320">
        <w:tc>
          <w:tcPr>
            <w:tcW w:w="8222" w:type="dxa"/>
          </w:tcPr>
          <w:p w14:paraId="4E60B157" w14:textId="0B25382F" w:rsidR="004E6DCC" w:rsidRPr="00AF4F99" w:rsidRDefault="008120C2" w:rsidP="00D623DE">
            <w:pPr>
              <w:jc w:val="both"/>
              <w:rPr>
                <w:rFonts w:ascii="Arial" w:hAnsi="Arial" w:cs="Arial"/>
                <w:color w:val="000000" w:themeColor="text1"/>
                <w:sz w:val="20"/>
                <w:szCs w:val="20"/>
              </w:rPr>
            </w:pPr>
            <w:r w:rsidRPr="00AF4F99">
              <w:rPr>
                <w:rFonts w:ascii="Arial" w:hAnsi="Arial" w:cs="Arial"/>
                <w:color w:val="000000" w:themeColor="text1"/>
                <w:sz w:val="20"/>
                <w:szCs w:val="20"/>
              </w:rPr>
              <w:t>Supply curve shifting left</w:t>
            </w:r>
          </w:p>
        </w:tc>
        <w:tc>
          <w:tcPr>
            <w:tcW w:w="1080" w:type="dxa"/>
          </w:tcPr>
          <w:p w14:paraId="6E803B9B" w14:textId="77777777" w:rsidR="004E6DCC" w:rsidRPr="00AF4F99" w:rsidRDefault="004E6DCC"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99458B" w:rsidRPr="00AF4F99" w14:paraId="2B9D7DA4" w14:textId="77777777" w:rsidTr="00551320">
        <w:tc>
          <w:tcPr>
            <w:tcW w:w="8222" w:type="dxa"/>
          </w:tcPr>
          <w:p w14:paraId="4A48622A" w14:textId="77777777" w:rsidR="004E6DCC" w:rsidRPr="00AF4F99" w:rsidRDefault="004E6DCC" w:rsidP="00D623DE">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55EACBE9" w14:textId="77777777" w:rsidR="004E6DCC" w:rsidRPr="00AF4F99" w:rsidRDefault="004E6DCC"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99458B" w:rsidRPr="00AF4F99" w14:paraId="6CED3D34" w14:textId="77777777" w:rsidTr="00143B1A">
        <w:tc>
          <w:tcPr>
            <w:tcW w:w="8222" w:type="dxa"/>
            <w:shd w:val="clear" w:color="auto" w:fill="D9D9D9" w:themeFill="background1" w:themeFillShade="D9"/>
          </w:tcPr>
          <w:p w14:paraId="53E9C7CE" w14:textId="560CFBA0" w:rsidR="004E6DCC" w:rsidRPr="00AF4F99" w:rsidRDefault="004E6DCC" w:rsidP="00D623DE">
            <w:pPr>
              <w:jc w:val="both"/>
              <w:rPr>
                <w:rFonts w:ascii="Arial" w:hAnsi="Arial" w:cs="Arial"/>
                <w:b/>
                <w:color w:val="000000" w:themeColor="text1"/>
                <w:sz w:val="20"/>
                <w:szCs w:val="20"/>
              </w:rPr>
            </w:pPr>
            <w:r w:rsidRPr="00AF4F99">
              <w:rPr>
                <w:rFonts w:ascii="Arial" w:hAnsi="Arial" w:cs="Arial"/>
                <w:b/>
                <w:bCs/>
                <w:color w:val="000000" w:themeColor="text1"/>
                <w:sz w:val="20"/>
                <w:szCs w:val="20"/>
              </w:rPr>
              <w:t xml:space="preserve">Explanation </w:t>
            </w:r>
            <w:r w:rsidR="005C692C" w:rsidRPr="00AF4F99">
              <w:rPr>
                <w:rFonts w:ascii="Arial" w:hAnsi="Arial" w:cs="Arial"/>
                <w:b/>
                <w:bCs/>
                <w:color w:val="000000" w:themeColor="text1"/>
                <w:sz w:val="20"/>
                <w:szCs w:val="20"/>
              </w:rPr>
              <w:t xml:space="preserve">– </w:t>
            </w:r>
            <w:r w:rsidR="005C692C" w:rsidRPr="00AF4F99">
              <w:rPr>
                <w:rFonts w:ascii="Arial" w:hAnsi="Arial" w:cs="Arial"/>
                <w:b/>
                <w:color w:val="000000" w:themeColor="text1"/>
                <w:sz w:val="20"/>
                <w:szCs w:val="20"/>
                <w:highlight w:val="yellow"/>
              </w:rPr>
              <w:t>4 steps, ½ mark for each step</w:t>
            </w:r>
          </w:p>
        </w:tc>
        <w:tc>
          <w:tcPr>
            <w:tcW w:w="1080" w:type="dxa"/>
            <w:shd w:val="clear" w:color="auto" w:fill="D9D9D9" w:themeFill="background1" w:themeFillShade="D9"/>
          </w:tcPr>
          <w:p w14:paraId="4AA311C3" w14:textId="77777777" w:rsidR="004E6DCC" w:rsidRPr="00AF4F99" w:rsidRDefault="004E6DCC" w:rsidP="00D623DE">
            <w:pPr>
              <w:jc w:val="center"/>
              <w:rPr>
                <w:rFonts w:ascii="Arial" w:hAnsi="Arial" w:cs="Arial"/>
                <w:color w:val="000000" w:themeColor="text1"/>
                <w:sz w:val="20"/>
                <w:szCs w:val="20"/>
              </w:rPr>
            </w:pPr>
          </w:p>
        </w:tc>
      </w:tr>
      <w:tr w:rsidR="0099458B" w:rsidRPr="00AF4F99" w14:paraId="2B475C13" w14:textId="77777777" w:rsidTr="00551320">
        <w:tc>
          <w:tcPr>
            <w:tcW w:w="8222" w:type="dxa"/>
          </w:tcPr>
          <w:p w14:paraId="5FAD4F50" w14:textId="7BC8576B" w:rsidR="004E6DCC" w:rsidRPr="00AF4F99" w:rsidRDefault="00C84BF4" w:rsidP="00D623DE">
            <w:pPr>
              <w:rPr>
                <w:rFonts w:ascii="Arial" w:hAnsi="Arial" w:cs="Arial"/>
                <w:color w:val="000000" w:themeColor="text1"/>
                <w:sz w:val="20"/>
                <w:szCs w:val="20"/>
              </w:rPr>
            </w:pPr>
            <w:r w:rsidRPr="00AF4F99">
              <w:rPr>
                <w:rFonts w:ascii="Arial" w:hAnsi="Arial" w:cs="Arial"/>
                <w:color w:val="000000" w:themeColor="text1"/>
                <w:sz w:val="20"/>
                <w:szCs w:val="20"/>
              </w:rPr>
              <w:t>Description</w:t>
            </w:r>
            <w:r w:rsidR="004E6DCC" w:rsidRPr="00AF4F99">
              <w:rPr>
                <w:rFonts w:ascii="Arial" w:hAnsi="Arial" w:cs="Arial"/>
                <w:color w:val="000000" w:themeColor="text1"/>
                <w:sz w:val="20"/>
                <w:szCs w:val="20"/>
              </w:rPr>
              <w:t xml:space="preserve"> of </w:t>
            </w:r>
            <w:r w:rsidR="00A27183" w:rsidRPr="00AF4F99">
              <w:rPr>
                <w:rFonts w:ascii="Arial" w:hAnsi="Arial" w:cs="Arial"/>
                <w:color w:val="000000" w:themeColor="text1"/>
                <w:sz w:val="20"/>
                <w:szCs w:val="20"/>
              </w:rPr>
              <w:t>4 step explanation in correct order</w:t>
            </w:r>
            <w:r w:rsidR="00A735A6" w:rsidRPr="00AF4F99">
              <w:rPr>
                <w:rFonts w:ascii="Arial" w:hAnsi="Arial" w:cs="Arial"/>
                <w:color w:val="000000" w:themeColor="text1"/>
                <w:sz w:val="20"/>
                <w:szCs w:val="20"/>
              </w:rPr>
              <w:t xml:space="preserve"> </w:t>
            </w:r>
          </w:p>
        </w:tc>
        <w:tc>
          <w:tcPr>
            <w:tcW w:w="1080" w:type="dxa"/>
          </w:tcPr>
          <w:p w14:paraId="16C8AAA6" w14:textId="32DE59D9" w:rsidR="004E6DCC" w:rsidRPr="00AF4F99" w:rsidRDefault="004E6DCC"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2</w:t>
            </w:r>
          </w:p>
        </w:tc>
      </w:tr>
      <w:tr w:rsidR="00B8528C" w:rsidRPr="00AF4F99" w14:paraId="4005C416" w14:textId="77777777" w:rsidTr="00551320">
        <w:tc>
          <w:tcPr>
            <w:tcW w:w="8222" w:type="dxa"/>
          </w:tcPr>
          <w:p w14:paraId="0E16588F" w14:textId="2EDB755B" w:rsidR="00B8528C" w:rsidRPr="00AF4F99" w:rsidRDefault="00B31E09" w:rsidP="00D623DE">
            <w:pPr>
              <w:rPr>
                <w:rFonts w:ascii="Arial" w:hAnsi="Arial" w:cs="Arial"/>
                <w:color w:val="000000" w:themeColor="text1"/>
                <w:sz w:val="20"/>
                <w:szCs w:val="20"/>
              </w:rPr>
            </w:pPr>
            <w:r w:rsidRPr="00AF4F99">
              <w:rPr>
                <w:rFonts w:ascii="Arial" w:hAnsi="Arial" w:cs="Arial"/>
                <w:i/>
                <w:iCs/>
                <w:color w:val="FF0000"/>
                <w:sz w:val="20"/>
                <w:szCs w:val="20"/>
              </w:rPr>
              <w:t xml:space="preserve">If steps are out of order or incomplete </w:t>
            </w:r>
            <w:r w:rsidR="008120C2" w:rsidRPr="00AF4F99">
              <w:rPr>
                <w:rFonts w:ascii="Arial" w:hAnsi="Arial" w:cs="Arial"/>
                <w:i/>
                <w:iCs/>
                <w:color w:val="FF0000"/>
                <w:sz w:val="20"/>
                <w:szCs w:val="20"/>
              </w:rPr>
              <w:t>–</w:t>
            </w:r>
            <w:r w:rsidRPr="00AF4F99">
              <w:rPr>
                <w:rFonts w:ascii="Arial" w:hAnsi="Arial" w:cs="Arial"/>
                <w:i/>
                <w:iCs/>
                <w:color w:val="FF0000"/>
                <w:sz w:val="20"/>
                <w:szCs w:val="20"/>
              </w:rPr>
              <w:t xml:space="preserve"> less ½ mark</w:t>
            </w:r>
          </w:p>
        </w:tc>
        <w:tc>
          <w:tcPr>
            <w:tcW w:w="1080" w:type="dxa"/>
          </w:tcPr>
          <w:p w14:paraId="0A502771" w14:textId="760DBE7E" w:rsidR="00B8528C" w:rsidRPr="00AF4F99" w:rsidRDefault="00B8528C" w:rsidP="00B31E09">
            <w:pPr>
              <w:rPr>
                <w:rFonts w:ascii="Arial" w:hAnsi="Arial" w:cs="Arial"/>
                <w:color w:val="000000" w:themeColor="text1"/>
                <w:sz w:val="20"/>
                <w:szCs w:val="20"/>
              </w:rPr>
            </w:pPr>
          </w:p>
        </w:tc>
      </w:tr>
      <w:tr w:rsidR="0099458B" w:rsidRPr="00AF4F99" w14:paraId="247A0DE0" w14:textId="77777777" w:rsidTr="00551320">
        <w:tc>
          <w:tcPr>
            <w:tcW w:w="8222" w:type="dxa"/>
          </w:tcPr>
          <w:p w14:paraId="506E111F" w14:textId="77777777" w:rsidR="004E6DCC" w:rsidRPr="00AF4F99" w:rsidRDefault="004E6DCC" w:rsidP="00D623DE">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2993C1AF" w14:textId="16B507C6" w:rsidR="004E6DCC" w:rsidRPr="00AF4F99" w:rsidRDefault="006613BA"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99458B" w:rsidRPr="00AF4F99" w14:paraId="5E053AE7" w14:textId="77777777" w:rsidTr="00551320">
        <w:tc>
          <w:tcPr>
            <w:tcW w:w="8222" w:type="dxa"/>
          </w:tcPr>
          <w:p w14:paraId="542CA621" w14:textId="4EB2B7D4" w:rsidR="004E6DCC" w:rsidRPr="00AF4F99" w:rsidRDefault="00B8528C" w:rsidP="00D623DE">
            <w:pPr>
              <w:jc w:val="both"/>
              <w:rPr>
                <w:rFonts w:ascii="Arial" w:hAnsi="Arial" w:cs="Arial"/>
                <w:color w:val="000000" w:themeColor="text1"/>
                <w:sz w:val="20"/>
                <w:szCs w:val="20"/>
                <w:u w:val="single"/>
              </w:rPr>
            </w:pPr>
            <w:r w:rsidRPr="00AF4F99">
              <w:rPr>
                <w:rFonts w:ascii="Arial" w:hAnsi="Arial" w:cs="Arial"/>
                <w:color w:val="000000" w:themeColor="text1"/>
                <w:sz w:val="20"/>
                <w:szCs w:val="20"/>
                <w:u w:val="single"/>
              </w:rPr>
              <w:t>Steps are as follows, in correct order:</w:t>
            </w:r>
          </w:p>
          <w:p w14:paraId="47BF836C" w14:textId="279CD2B7" w:rsidR="005460E2" w:rsidRPr="00AF4F99" w:rsidRDefault="005460E2" w:rsidP="0059531B">
            <w:pPr>
              <w:pStyle w:val="ListParagraph"/>
              <w:numPr>
                <w:ilvl w:val="0"/>
                <w:numId w:val="56"/>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 xml:space="preserve">Supply shifts to the left due to </w:t>
            </w:r>
            <w:r w:rsidR="00E17D7A" w:rsidRPr="00AF4F99">
              <w:rPr>
                <w:rFonts w:ascii="Arial" w:hAnsi="Arial" w:cs="Arial"/>
                <w:color w:val="000000" w:themeColor="text1"/>
                <w:sz w:val="20"/>
                <w:szCs w:val="20"/>
              </w:rPr>
              <w:t>closure of oil refineries, meaning less oil</w:t>
            </w:r>
            <w:r w:rsidR="003C527D" w:rsidRPr="00AF4F99">
              <w:rPr>
                <w:rFonts w:ascii="Arial" w:hAnsi="Arial" w:cs="Arial"/>
                <w:color w:val="000000" w:themeColor="text1"/>
                <w:sz w:val="20"/>
                <w:szCs w:val="20"/>
              </w:rPr>
              <w:t>. S curve shifts left</w:t>
            </w:r>
          </w:p>
          <w:p w14:paraId="587C3B94" w14:textId="2B0B5669" w:rsidR="00906192" w:rsidRPr="00AF4F99" w:rsidRDefault="00906192" w:rsidP="0059531B">
            <w:pPr>
              <w:pStyle w:val="ListParagraph"/>
              <w:numPr>
                <w:ilvl w:val="0"/>
                <w:numId w:val="56"/>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Temporary shortage</w:t>
            </w:r>
            <w:r w:rsidR="001F7FDA" w:rsidRPr="00AF4F99">
              <w:rPr>
                <w:rFonts w:ascii="Arial" w:hAnsi="Arial" w:cs="Arial"/>
                <w:color w:val="000000" w:themeColor="text1"/>
                <w:sz w:val="20"/>
                <w:szCs w:val="20"/>
              </w:rPr>
              <w:t xml:space="preserve"> (</w:t>
            </w:r>
            <w:proofErr w:type="spellStart"/>
            <w:r w:rsidR="001F7FDA" w:rsidRPr="00AF4F99">
              <w:rPr>
                <w:rFonts w:ascii="Arial" w:hAnsi="Arial" w:cs="Arial"/>
                <w:color w:val="000000" w:themeColor="text1"/>
                <w:sz w:val="20"/>
                <w:szCs w:val="20"/>
              </w:rPr>
              <w:t>Qd</w:t>
            </w:r>
            <w:proofErr w:type="spellEnd"/>
            <w:r w:rsidR="001F7FDA" w:rsidRPr="00AF4F99">
              <w:rPr>
                <w:rFonts w:ascii="Arial" w:hAnsi="Arial" w:cs="Arial"/>
                <w:color w:val="000000" w:themeColor="text1"/>
                <w:sz w:val="20"/>
                <w:szCs w:val="20"/>
              </w:rPr>
              <w:t xml:space="preserve"> &gt; Qs)</w:t>
            </w:r>
            <w:r w:rsidRPr="00AF4F99">
              <w:rPr>
                <w:rFonts w:ascii="Arial" w:hAnsi="Arial" w:cs="Arial"/>
                <w:color w:val="000000" w:themeColor="text1"/>
                <w:sz w:val="20"/>
                <w:szCs w:val="20"/>
              </w:rPr>
              <w:t xml:space="preserve"> </w:t>
            </w:r>
          </w:p>
          <w:p w14:paraId="56783C1C" w14:textId="5ED2220F" w:rsidR="00C262F4" w:rsidRPr="00AF4F99" w:rsidRDefault="004E6DCC" w:rsidP="0059531B">
            <w:pPr>
              <w:pStyle w:val="ListParagraph"/>
              <w:numPr>
                <w:ilvl w:val="0"/>
                <w:numId w:val="56"/>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 xml:space="preserve">Equilibrium price </w:t>
            </w:r>
            <w:r w:rsidR="003C09F8" w:rsidRPr="00AF4F99">
              <w:rPr>
                <w:rFonts w:ascii="Arial" w:hAnsi="Arial" w:cs="Arial"/>
                <w:color w:val="000000" w:themeColor="text1"/>
                <w:sz w:val="20"/>
                <w:szCs w:val="20"/>
              </w:rPr>
              <w:t>increases</w:t>
            </w:r>
            <w:r w:rsidR="00E17D7A" w:rsidRPr="00AF4F99">
              <w:rPr>
                <w:rFonts w:ascii="Arial" w:hAnsi="Arial" w:cs="Arial"/>
                <w:color w:val="000000" w:themeColor="text1"/>
                <w:sz w:val="20"/>
                <w:szCs w:val="20"/>
              </w:rPr>
              <w:t xml:space="preserve"> (pe- p1)</w:t>
            </w:r>
            <w:r w:rsidR="00906192" w:rsidRPr="00AF4F99">
              <w:rPr>
                <w:rFonts w:ascii="Arial" w:hAnsi="Arial" w:cs="Arial"/>
                <w:color w:val="000000" w:themeColor="text1"/>
                <w:sz w:val="20"/>
                <w:szCs w:val="20"/>
              </w:rPr>
              <w:t xml:space="preserve">, </w:t>
            </w:r>
          </w:p>
          <w:p w14:paraId="3B444C0E" w14:textId="3F56E9F3" w:rsidR="00E17D7A" w:rsidRPr="00AF4F99" w:rsidRDefault="00906192" w:rsidP="0059531B">
            <w:pPr>
              <w:pStyle w:val="ListParagraph"/>
              <w:numPr>
                <w:ilvl w:val="0"/>
                <w:numId w:val="56"/>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Demand contract</w:t>
            </w:r>
            <w:r w:rsidR="00964F37" w:rsidRPr="00AF4F99">
              <w:rPr>
                <w:rFonts w:ascii="Arial" w:hAnsi="Arial" w:cs="Arial"/>
                <w:color w:val="000000" w:themeColor="text1"/>
                <w:sz w:val="20"/>
                <w:szCs w:val="20"/>
              </w:rPr>
              <w:t>s</w:t>
            </w:r>
            <w:r w:rsidR="00C262F4" w:rsidRPr="00AF4F99">
              <w:rPr>
                <w:rFonts w:ascii="Arial" w:hAnsi="Arial" w:cs="Arial"/>
                <w:color w:val="000000" w:themeColor="text1"/>
                <w:sz w:val="20"/>
                <w:szCs w:val="20"/>
              </w:rPr>
              <w:t>, supply expands, new equilibrium (</w:t>
            </w:r>
            <w:r w:rsidR="001F7FDA" w:rsidRPr="00AF4F99">
              <w:rPr>
                <w:rFonts w:ascii="Arial" w:hAnsi="Arial" w:cs="Arial"/>
                <w:color w:val="000000" w:themeColor="text1"/>
                <w:sz w:val="20"/>
                <w:szCs w:val="20"/>
              </w:rPr>
              <w:t>P</w:t>
            </w:r>
            <w:proofErr w:type="gramStart"/>
            <w:r w:rsidR="001F7FDA" w:rsidRPr="00AF4F99">
              <w:rPr>
                <w:rFonts w:ascii="Arial" w:hAnsi="Arial" w:cs="Arial"/>
                <w:color w:val="000000" w:themeColor="text1"/>
                <w:sz w:val="20"/>
                <w:szCs w:val="20"/>
              </w:rPr>
              <w:t>2,</w:t>
            </w:r>
            <w:r w:rsidR="00C262F4" w:rsidRPr="00AF4F99">
              <w:rPr>
                <w:rFonts w:ascii="Arial" w:hAnsi="Arial" w:cs="Arial"/>
                <w:color w:val="000000" w:themeColor="text1"/>
                <w:sz w:val="20"/>
                <w:szCs w:val="20"/>
              </w:rPr>
              <w:t>Q</w:t>
            </w:r>
            <w:proofErr w:type="gramEnd"/>
            <w:r w:rsidR="00C262F4" w:rsidRPr="00AF4F99">
              <w:rPr>
                <w:rFonts w:ascii="Arial" w:hAnsi="Arial" w:cs="Arial"/>
                <w:color w:val="000000" w:themeColor="text1"/>
                <w:sz w:val="20"/>
                <w:szCs w:val="20"/>
              </w:rPr>
              <w:t>2)</w:t>
            </w:r>
          </w:p>
        </w:tc>
        <w:tc>
          <w:tcPr>
            <w:tcW w:w="1080" w:type="dxa"/>
          </w:tcPr>
          <w:p w14:paraId="46269BD1" w14:textId="77777777" w:rsidR="004E6DCC" w:rsidRPr="00AF4F99" w:rsidRDefault="004E6DCC" w:rsidP="00D623DE">
            <w:pPr>
              <w:jc w:val="center"/>
              <w:rPr>
                <w:rFonts w:ascii="Arial" w:hAnsi="Arial" w:cs="Arial"/>
                <w:color w:val="000000" w:themeColor="text1"/>
                <w:sz w:val="20"/>
                <w:szCs w:val="20"/>
              </w:rPr>
            </w:pPr>
          </w:p>
          <w:p w14:paraId="52346C87" w14:textId="77777777" w:rsidR="004E6DCC" w:rsidRPr="00AF4F99" w:rsidRDefault="004E6DCC" w:rsidP="00D623DE">
            <w:pPr>
              <w:jc w:val="center"/>
              <w:rPr>
                <w:rFonts w:ascii="Arial" w:hAnsi="Arial" w:cs="Arial"/>
                <w:color w:val="000000" w:themeColor="text1"/>
                <w:sz w:val="20"/>
                <w:szCs w:val="20"/>
              </w:rPr>
            </w:pPr>
          </w:p>
          <w:p w14:paraId="40345B72" w14:textId="77777777" w:rsidR="004E6DCC" w:rsidRPr="00AF4F99" w:rsidRDefault="004E6DCC" w:rsidP="00D623DE">
            <w:pPr>
              <w:jc w:val="center"/>
              <w:rPr>
                <w:rFonts w:ascii="Arial" w:hAnsi="Arial" w:cs="Arial"/>
                <w:color w:val="000000" w:themeColor="text1"/>
                <w:sz w:val="20"/>
                <w:szCs w:val="20"/>
              </w:rPr>
            </w:pPr>
          </w:p>
          <w:p w14:paraId="33A50D8A" w14:textId="77777777" w:rsidR="004E6DCC" w:rsidRPr="00AF4F99" w:rsidRDefault="004E6DCC" w:rsidP="00D623DE">
            <w:pPr>
              <w:jc w:val="center"/>
              <w:rPr>
                <w:rFonts w:ascii="Arial" w:hAnsi="Arial" w:cs="Arial"/>
                <w:color w:val="000000" w:themeColor="text1"/>
                <w:sz w:val="20"/>
                <w:szCs w:val="20"/>
              </w:rPr>
            </w:pPr>
          </w:p>
        </w:tc>
      </w:tr>
      <w:tr w:rsidR="008120C2" w:rsidRPr="00AF4F99" w14:paraId="7A4CFD08" w14:textId="77777777" w:rsidTr="00551320">
        <w:tc>
          <w:tcPr>
            <w:tcW w:w="8222" w:type="dxa"/>
          </w:tcPr>
          <w:p w14:paraId="30E0D805" w14:textId="63167072" w:rsidR="008120C2" w:rsidRPr="00AF4F99" w:rsidRDefault="008120C2" w:rsidP="008120C2">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3CCC079E" w14:textId="6EE4AF0F" w:rsidR="008120C2" w:rsidRPr="00AF4F99" w:rsidRDefault="008120C2" w:rsidP="00B31E09">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4</w:t>
            </w:r>
          </w:p>
        </w:tc>
      </w:tr>
    </w:tbl>
    <w:p w14:paraId="3B2B379C" w14:textId="77777777" w:rsidR="0080079D" w:rsidRDefault="0080079D" w:rsidP="001B2147">
      <w:pPr>
        <w:ind w:left="360"/>
        <w:rPr>
          <w:rFonts w:ascii="Arial" w:hAnsi="Arial" w:cs="Arial"/>
          <w:b/>
          <w:color w:val="7030A0"/>
          <w:sz w:val="20"/>
          <w:szCs w:val="20"/>
          <w:u w:val="single"/>
          <w:lang w:val="en-AU" w:eastAsia="en-GB"/>
        </w:rPr>
      </w:pPr>
    </w:p>
    <w:p w14:paraId="7006146B" w14:textId="77777777" w:rsidR="00756BB6" w:rsidRDefault="00756BB6" w:rsidP="00F36AA4">
      <w:pPr>
        <w:rPr>
          <w:rFonts w:ascii="Arial" w:hAnsi="Arial" w:cs="Arial"/>
          <w:b/>
          <w:bCs/>
          <w:color w:val="7030A0"/>
          <w:sz w:val="20"/>
          <w:szCs w:val="20"/>
          <w:u w:val="single"/>
          <w:lang w:val="en-AU" w:eastAsia="en-GB"/>
        </w:rPr>
      </w:pPr>
    </w:p>
    <w:p w14:paraId="6499AF99" w14:textId="4D19C0CB" w:rsidR="001B2147" w:rsidRDefault="001B2147" w:rsidP="00F36AA4">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09ED1430" w14:textId="306813EF" w:rsidR="00ED3876" w:rsidRPr="00ED3876" w:rsidRDefault="00ED3876" w:rsidP="00ED3876">
      <w:pPr>
        <w:rPr>
          <w:rFonts w:ascii="Arial" w:hAnsi="Arial" w:cs="Arial"/>
          <w:color w:val="7030A0"/>
          <w:sz w:val="20"/>
          <w:szCs w:val="20"/>
          <w:u w:val="single"/>
          <w:lang w:val="en-AU" w:eastAsia="en-GB"/>
        </w:rPr>
      </w:pPr>
      <w:r w:rsidRPr="00ED3876">
        <w:rPr>
          <w:rFonts w:ascii="Arial" w:hAnsi="Arial" w:cs="Arial"/>
          <w:color w:val="7030A0"/>
          <w:sz w:val="20"/>
          <w:szCs w:val="20"/>
          <w:u w:val="single"/>
          <w:lang w:val="en-AU" w:eastAsia="en-GB"/>
        </w:rPr>
        <w:t>Model</w:t>
      </w:r>
    </w:p>
    <w:p w14:paraId="166DDF25" w14:textId="542E2923" w:rsidR="00CE065A" w:rsidRPr="00035673" w:rsidRDefault="00C800D5" w:rsidP="003A7D0B">
      <w:pPr>
        <w:pStyle w:val="ListParagraph"/>
        <w:numPr>
          <w:ilvl w:val="0"/>
          <w:numId w:val="9"/>
        </w:numPr>
        <w:rPr>
          <w:rFonts w:ascii="Arial" w:hAnsi="Arial" w:cs="Arial"/>
          <w:color w:val="7030A0"/>
          <w:sz w:val="20"/>
          <w:szCs w:val="20"/>
          <w:lang w:val="en-AU" w:eastAsia="en-GB"/>
        </w:rPr>
      </w:pPr>
      <w:r>
        <w:rPr>
          <w:rFonts w:ascii="Arial" w:hAnsi="Arial" w:cs="Arial"/>
          <w:color w:val="7030A0"/>
          <w:sz w:val="20"/>
          <w:szCs w:val="20"/>
          <w:lang w:val="en-AU" w:eastAsia="en-GB"/>
        </w:rPr>
        <w:t>Must</w:t>
      </w:r>
      <w:r w:rsidR="00165615" w:rsidRPr="00035673">
        <w:rPr>
          <w:rFonts w:ascii="Arial" w:hAnsi="Arial" w:cs="Arial"/>
          <w:color w:val="7030A0"/>
          <w:sz w:val="20"/>
          <w:szCs w:val="20"/>
          <w:lang w:val="en-AU" w:eastAsia="en-GB"/>
        </w:rPr>
        <w:t xml:space="preserve"> clearly label your models</w:t>
      </w:r>
      <w:r>
        <w:rPr>
          <w:rFonts w:ascii="Arial" w:hAnsi="Arial" w:cs="Arial"/>
          <w:color w:val="7030A0"/>
          <w:sz w:val="20"/>
          <w:szCs w:val="20"/>
          <w:lang w:val="en-AU" w:eastAsia="en-GB"/>
        </w:rPr>
        <w:t xml:space="preserve"> – D and S curves, axes, Q and P changes. </w:t>
      </w:r>
    </w:p>
    <w:p w14:paraId="7A2752E3" w14:textId="2DDCF823" w:rsidR="00C800D5" w:rsidRPr="00035673" w:rsidRDefault="00C800D5" w:rsidP="003A7D0B">
      <w:pPr>
        <w:pStyle w:val="ListParagraph"/>
        <w:numPr>
          <w:ilvl w:val="0"/>
          <w:numId w:val="9"/>
        </w:numPr>
        <w:rPr>
          <w:rFonts w:ascii="Arial" w:hAnsi="Arial" w:cs="Arial"/>
          <w:color w:val="7030A0"/>
          <w:sz w:val="20"/>
          <w:szCs w:val="20"/>
          <w:lang w:val="en-AU" w:eastAsia="en-GB"/>
        </w:rPr>
      </w:pPr>
      <w:r>
        <w:rPr>
          <w:rFonts w:ascii="Arial" w:hAnsi="Arial" w:cs="Arial"/>
          <w:color w:val="7030A0"/>
          <w:sz w:val="20"/>
          <w:szCs w:val="20"/>
          <w:lang w:val="en-AU" w:eastAsia="en-GB"/>
        </w:rPr>
        <w:t>Also show direction of movement in curves to make your model clearer</w:t>
      </w:r>
    </w:p>
    <w:p w14:paraId="1A57FC13" w14:textId="77777777" w:rsidR="00E12C86" w:rsidRDefault="00E87346" w:rsidP="003A7D0B">
      <w:pPr>
        <w:pStyle w:val="ListParagraph"/>
        <w:numPr>
          <w:ilvl w:val="0"/>
          <w:numId w:val="9"/>
        </w:numPr>
        <w:rPr>
          <w:rFonts w:ascii="Arial" w:hAnsi="Arial" w:cs="Arial"/>
          <w:color w:val="7030A0"/>
          <w:sz w:val="20"/>
          <w:szCs w:val="20"/>
          <w:lang w:val="en-AU" w:eastAsia="en-GB"/>
        </w:rPr>
      </w:pPr>
      <w:r w:rsidRPr="00E12C86">
        <w:rPr>
          <w:rFonts w:ascii="Arial" w:hAnsi="Arial" w:cs="Arial"/>
          <w:color w:val="7030A0"/>
          <w:sz w:val="20"/>
          <w:szCs w:val="20"/>
          <w:lang w:val="en-AU" w:eastAsia="en-GB"/>
        </w:rPr>
        <w:t>$ for Y axis was accepted but this is not strictly correct. Y axis</w:t>
      </w:r>
      <w:r w:rsidR="00E12C86" w:rsidRPr="00E12C86">
        <w:rPr>
          <w:rFonts w:ascii="Arial" w:hAnsi="Arial" w:cs="Arial"/>
          <w:color w:val="7030A0"/>
          <w:sz w:val="20"/>
          <w:szCs w:val="20"/>
          <w:lang w:val="en-AU" w:eastAsia="en-GB"/>
        </w:rPr>
        <w:t xml:space="preserve"> should be labelled ‘price’</w:t>
      </w:r>
    </w:p>
    <w:p w14:paraId="39A89A1D" w14:textId="499B969B" w:rsidR="00ED3876" w:rsidRPr="00ED3876" w:rsidRDefault="00ED3876" w:rsidP="00ED3876">
      <w:pPr>
        <w:rPr>
          <w:rFonts w:ascii="Arial" w:hAnsi="Arial" w:cs="Arial"/>
          <w:color w:val="7030A0"/>
          <w:sz w:val="20"/>
          <w:szCs w:val="20"/>
          <w:u w:val="single"/>
          <w:lang w:val="en-AU" w:eastAsia="en-GB"/>
        </w:rPr>
      </w:pPr>
      <w:r w:rsidRPr="00ED3876">
        <w:rPr>
          <w:rFonts w:ascii="Arial" w:hAnsi="Arial" w:cs="Arial"/>
          <w:color w:val="7030A0"/>
          <w:sz w:val="20"/>
          <w:szCs w:val="20"/>
          <w:u w:val="single"/>
          <w:lang w:val="en-AU" w:eastAsia="en-GB"/>
        </w:rPr>
        <w:t>Explanation</w:t>
      </w:r>
    </w:p>
    <w:p w14:paraId="5B7DD587" w14:textId="5D980F68" w:rsidR="00E87346" w:rsidRPr="00E12C86" w:rsidRDefault="00035673" w:rsidP="003A7D0B">
      <w:pPr>
        <w:pStyle w:val="ListParagraph"/>
        <w:numPr>
          <w:ilvl w:val="0"/>
          <w:numId w:val="9"/>
        </w:numPr>
        <w:rPr>
          <w:rFonts w:ascii="Arial" w:hAnsi="Arial" w:cs="Arial"/>
          <w:color w:val="7030A0"/>
          <w:sz w:val="20"/>
          <w:szCs w:val="20"/>
          <w:lang w:val="en-AU" w:eastAsia="en-GB"/>
        </w:rPr>
      </w:pPr>
      <w:r w:rsidRPr="00E12C86">
        <w:rPr>
          <w:rFonts w:ascii="Arial" w:hAnsi="Arial" w:cs="Arial"/>
          <w:color w:val="7030A0"/>
          <w:sz w:val="20"/>
          <w:szCs w:val="20"/>
          <w:lang w:val="en-AU" w:eastAsia="en-GB"/>
        </w:rPr>
        <w:t xml:space="preserve">4 steps </w:t>
      </w:r>
      <w:r w:rsidRPr="00133AB3">
        <w:rPr>
          <w:rFonts w:ascii="Arial" w:hAnsi="Arial" w:cs="Arial"/>
          <w:color w:val="7030A0"/>
          <w:sz w:val="20"/>
          <w:szCs w:val="20"/>
          <w:u w:val="single"/>
          <w:lang w:val="en-AU" w:eastAsia="en-GB"/>
        </w:rPr>
        <w:t>must be in order</w:t>
      </w:r>
      <w:r w:rsidRPr="00E12C86">
        <w:rPr>
          <w:rFonts w:ascii="Arial" w:hAnsi="Arial" w:cs="Arial"/>
          <w:color w:val="7030A0"/>
          <w:sz w:val="20"/>
          <w:szCs w:val="20"/>
          <w:lang w:val="en-AU" w:eastAsia="en-GB"/>
        </w:rPr>
        <w:t xml:space="preserve"> otherwise </w:t>
      </w:r>
      <w:r w:rsidR="00ED3876">
        <w:rPr>
          <w:rFonts w:ascii="Arial" w:hAnsi="Arial" w:cs="Arial"/>
          <w:color w:val="7030A0"/>
          <w:sz w:val="20"/>
          <w:szCs w:val="20"/>
          <w:lang w:val="en-AU" w:eastAsia="en-GB"/>
        </w:rPr>
        <w:t>the explanation</w:t>
      </w:r>
      <w:r w:rsidRPr="00E12C86">
        <w:rPr>
          <w:rFonts w:ascii="Arial" w:hAnsi="Arial" w:cs="Arial"/>
          <w:color w:val="7030A0"/>
          <w:sz w:val="20"/>
          <w:szCs w:val="20"/>
          <w:lang w:val="en-AU" w:eastAsia="en-GB"/>
        </w:rPr>
        <w:t xml:space="preserve"> does not make sense and you </w:t>
      </w:r>
      <w:r w:rsidR="008740F5" w:rsidRPr="00E12C86">
        <w:rPr>
          <w:rFonts w:ascii="Arial" w:hAnsi="Arial" w:cs="Arial"/>
          <w:color w:val="7030A0"/>
          <w:sz w:val="20"/>
          <w:szCs w:val="20"/>
          <w:lang w:val="en-AU" w:eastAsia="en-GB"/>
        </w:rPr>
        <w:t>cannot earn full marks</w:t>
      </w:r>
    </w:p>
    <w:p w14:paraId="47AFE0B1" w14:textId="77777777" w:rsidR="00F5368A" w:rsidRPr="00F5368A" w:rsidRDefault="00F5368A" w:rsidP="003A7D0B">
      <w:pPr>
        <w:numPr>
          <w:ilvl w:val="0"/>
          <w:numId w:val="9"/>
        </w:numPr>
        <w:contextualSpacing/>
        <w:rPr>
          <w:rFonts w:ascii="Arial" w:hAnsi="Arial" w:cs="Arial"/>
          <w:color w:val="7030A0"/>
          <w:sz w:val="20"/>
          <w:szCs w:val="20"/>
          <w:lang w:val="en-AU" w:eastAsia="en-GB"/>
        </w:rPr>
      </w:pPr>
      <w:r w:rsidRPr="00F5368A">
        <w:rPr>
          <w:rFonts w:ascii="Arial" w:hAnsi="Arial" w:cs="Arial"/>
          <w:color w:val="7030A0"/>
          <w:sz w:val="20"/>
          <w:szCs w:val="20"/>
          <w:lang w:val="en-AU" w:eastAsia="en-GB"/>
        </w:rPr>
        <w:t>Many students forgetting some steps</w:t>
      </w:r>
    </w:p>
    <w:p w14:paraId="414BB20E" w14:textId="69E5EBAB" w:rsidR="00F5368A" w:rsidRPr="00F5368A" w:rsidRDefault="00F5368A" w:rsidP="003A7D0B">
      <w:pPr>
        <w:numPr>
          <w:ilvl w:val="1"/>
          <w:numId w:val="9"/>
        </w:numPr>
        <w:contextualSpacing/>
        <w:rPr>
          <w:rFonts w:ascii="Arial" w:hAnsi="Arial" w:cs="Arial"/>
          <w:color w:val="7030A0"/>
          <w:sz w:val="20"/>
          <w:szCs w:val="20"/>
          <w:lang w:val="en-AU" w:eastAsia="en-GB"/>
        </w:rPr>
      </w:pPr>
      <w:r>
        <w:rPr>
          <w:rFonts w:ascii="Arial" w:hAnsi="Arial" w:cs="Arial"/>
          <w:color w:val="7030A0"/>
          <w:sz w:val="20"/>
          <w:szCs w:val="20"/>
          <w:lang w:val="en-AU" w:eastAsia="en-GB"/>
        </w:rPr>
        <w:t xml:space="preserve">Contraction and expansion in </w:t>
      </w:r>
      <w:r w:rsidRPr="00F5368A">
        <w:rPr>
          <w:rFonts w:ascii="Arial" w:hAnsi="Arial" w:cs="Arial"/>
          <w:color w:val="7030A0"/>
          <w:sz w:val="20"/>
          <w:szCs w:val="20"/>
          <w:lang w:val="en-AU" w:eastAsia="en-GB"/>
        </w:rPr>
        <w:t>D and S following the price change</w:t>
      </w:r>
      <w:r>
        <w:rPr>
          <w:rFonts w:ascii="Arial" w:hAnsi="Arial" w:cs="Arial"/>
          <w:color w:val="7030A0"/>
          <w:sz w:val="20"/>
          <w:szCs w:val="20"/>
          <w:lang w:val="en-AU" w:eastAsia="en-GB"/>
        </w:rPr>
        <w:t xml:space="preserve"> </w:t>
      </w:r>
    </w:p>
    <w:p w14:paraId="0FFA8F11" w14:textId="77777777" w:rsidR="00F5368A" w:rsidRPr="00F5368A" w:rsidRDefault="00F5368A" w:rsidP="003A7D0B">
      <w:pPr>
        <w:numPr>
          <w:ilvl w:val="1"/>
          <w:numId w:val="9"/>
        </w:numPr>
        <w:contextualSpacing/>
        <w:rPr>
          <w:rFonts w:ascii="Arial" w:hAnsi="Arial" w:cs="Arial"/>
          <w:color w:val="7030A0"/>
          <w:sz w:val="20"/>
          <w:szCs w:val="20"/>
          <w:lang w:val="en-AU" w:eastAsia="en-GB"/>
        </w:rPr>
      </w:pPr>
      <w:r w:rsidRPr="00F5368A">
        <w:rPr>
          <w:rFonts w:ascii="Arial" w:hAnsi="Arial" w:cs="Arial"/>
          <w:color w:val="7030A0"/>
          <w:sz w:val="20"/>
          <w:szCs w:val="20"/>
          <w:lang w:val="en-AU" w:eastAsia="en-GB"/>
        </w:rPr>
        <w:t xml:space="preserve">Remember, </w:t>
      </w:r>
      <w:proofErr w:type="spellStart"/>
      <w:r w:rsidRPr="00F5368A">
        <w:rPr>
          <w:rFonts w:ascii="Arial" w:hAnsi="Arial" w:cs="Arial"/>
          <w:color w:val="7030A0"/>
          <w:sz w:val="20"/>
          <w:szCs w:val="20"/>
          <w:lang w:val="en-AU" w:eastAsia="en-GB"/>
        </w:rPr>
        <w:t>incr</w:t>
      </w:r>
      <w:proofErr w:type="spellEnd"/>
      <w:r w:rsidRPr="00F5368A">
        <w:rPr>
          <w:rFonts w:ascii="Arial" w:hAnsi="Arial" w:cs="Arial"/>
          <w:color w:val="7030A0"/>
          <w:sz w:val="20"/>
          <w:szCs w:val="20"/>
          <w:lang w:val="en-AU" w:eastAsia="en-GB"/>
        </w:rPr>
        <w:t xml:space="preserve"> /</w:t>
      </w:r>
      <w:proofErr w:type="spellStart"/>
      <w:r w:rsidRPr="00F5368A">
        <w:rPr>
          <w:rFonts w:ascii="Arial" w:hAnsi="Arial" w:cs="Arial"/>
          <w:color w:val="7030A0"/>
          <w:sz w:val="20"/>
          <w:szCs w:val="20"/>
          <w:lang w:val="en-AU" w:eastAsia="en-GB"/>
        </w:rPr>
        <w:t>decr</w:t>
      </w:r>
      <w:proofErr w:type="spellEnd"/>
      <w:r w:rsidRPr="00F5368A">
        <w:rPr>
          <w:rFonts w:ascii="Arial" w:hAnsi="Arial" w:cs="Arial"/>
          <w:color w:val="7030A0"/>
          <w:sz w:val="20"/>
          <w:szCs w:val="20"/>
          <w:lang w:val="en-AU" w:eastAsia="en-GB"/>
        </w:rPr>
        <w:t xml:space="preserve"> in D and S refers to a </w:t>
      </w:r>
      <w:proofErr w:type="spellStart"/>
      <w:r w:rsidRPr="00F5368A">
        <w:rPr>
          <w:rFonts w:ascii="Arial" w:hAnsi="Arial" w:cs="Arial"/>
          <w:color w:val="7030A0"/>
          <w:sz w:val="20"/>
          <w:szCs w:val="20"/>
          <w:lang w:val="en-AU" w:eastAsia="en-GB"/>
        </w:rPr>
        <w:t>non price</w:t>
      </w:r>
      <w:proofErr w:type="spellEnd"/>
      <w:r w:rsidRPr="00F5368A">
        <w:rPr>
          <w:rFonts w:ascii="Arial" w:hAnsi="Arial" w:cs="Arial"/>
          <w:color w:val="7030A0"/>
          <w:sz w:val="20"/>
          <w:szCs w:val="20"/>
          <w:lang w:val="en-AU" w:eastAsia="en-GB"/>
        </w:rPr>
        <w:t xml:space="preserve"> factor and shifts the whole curve AND expansion /contraction in qty S and qty D refers to shift along the curve and is caused from a price change</w:t>
      </w:r>
    </w:p>
    <w:p w14:paraId="0556C8E0" w14:textId="335A3839" w:rsidR="008B127B" w:rsidRDefault="00F5368A" w:rsidP="0059531B">
      <w:pPr>
        <w:pStyle w:val="ListParagraph"/>
        <w:numPr>
          <w:ilvl w:val="1"/>
          <w:numId w:val="85"/>
        </w:numPr>
        <w:rPr>
          <w:rFonts w:ascii="Arial" w:hAnsi="Arial" w:cs="Arial"/>
          <w:color w:val="7030A0"/>
          <w:sz w:val="20"/>
          <w:szCs w:val="20"/>
          <w:lang w:val="en-AU" w:eastAsia="en-GB"/>
        </w:rPr>
      </w:pPr>
      <w:r>
        <w:rPr>
          <w:rFonts w:ascii="Arial" w:hAnsi="Arial" w:cs="Arial"/>
          <w:color w:val="7030A0"/>
          <w:sz w:val="20"/>
          <w:szCs w:val="20"/>
          <w:u w:val="single"/>
          <w:lang w:val="en-AU" w:eastAsia="en-GB"/>
        </w:rPr>
        <w:t xml:space="preserve">TIP - </w:t>
      </w:r>
      <w:r w:rsidRPr="000574DC">
        <w:rPr>
          <w:rFonts w:ascii="Arial" w:hAnsi="Arial" w:cs="Arial"/>
          <w:color w:val="7030A0"/>
          <w:sz w:val="20"/>
          <w:szCs w:val="20"/>
          <w:u w:val="single"/>
          <w:lang w:val="en-AU" w:eastAsia="en-GB"/>
        </w:rPr>
        <w:t>AIM FOR UNDERSTANDING</w:t>
      </w:r>
      <w:r>
        <w:rPr>
          <w:rFonts w:ascii="Arial" w:hAnsi="Arial" w:cs="Arial"/>
          <w:color w:val="7030A0"/>
          <w:sz w:val="20"/>
          <w:szCs w:val="20"/>
          <w:lang w:val="en-AU" w:eastAsia="en-GB"/>
        </w:rPr>
        <w:t xml:space="preserve"> RATHER THAN WROTE LEARNING. In Economics a lot of explanations involve an</w:t>
      </w:r>
      <w:r w:rsidR="00107D66">
        <w:rPr>
          <w:rFonts w:ascii="Arial" w:hAnsi="Arial" w:cs="Arial"/>
          <w:color w:val="7030A0"/>
          <w:sz w:val="20"/>
          <w:szCs w:val="20"/>
          <w:lang w:val="en-AU" w:eastAsia="en-GB"/>
        </w:rPr>
        <w:t xml:space="preserve"> understanding of cause </w:t>
      </w:r>
      <w:r w:rsidR="00107D66" w:rsidRPr="00107D66">
        <w:rPr>
          <w:rFonts w:ascii="Arial" w:hAnsi="Arial" w:cs="Arial"/>
          <w:color w:val="7030A0"/>
          <w:sz w:val="20"/>
          <w:szCs w:val="20"/>
          <w:lang w:val="en-AU" w:eastAsia="en-GB"/>
        </w:rPr>
        <w:sym w:font="Wingdings" w:char="F0E0"/>
      </w:r>
      <w:r w:rsidR="00107D66">
        <w:rPr>
          <w:rFonts w:ascii="Arial" w:hAnsi="Arial" w:cs="Arial"/>
          <w:color w:val="7030A0"/>
          <w:sz w:val="20"/>
          <w:szCs w:val="20"/>
          <w:lang w:val="en-AU" w:eastAsia="en-GB"/>
        </w:rPr>
        <w:t xml:space="preserve"> effect </w:t>
      </w:r>
      <w:r w:rsidR="00107D66" w:rsidRPr="00107D66">
        <w:rPr>
          <w:rFonts w:ascii="Arial" w:hAnsi="Arial" w:cs="Arial"/>
          <w:color w:val="7030A0"/>
          <w:sz w:val="20"/>
          <w:szCs w:val="20"/>
          <w:lang w:val="en-AU" w:eastAsia="en-GB"/>
        </w:rPr>
        <w:sym w:font="Wingdings" w:char="F0E0"/>
      </w:r>
      <w:r w:rsidR="00107D66">
        <w:rPr>
          <w:rFonts w:ascii="Arial" w:hAnsi="Arial" w:cs="Arial"/>
          <w:color w:val="7030A0"/>
          <w:sz w:val="20"/>
          <w:szCs w:val="20"/>
          <w:lang w:val="en-AU" w:eastAsia="en-GB"/>
        </w:rPr>
        <w:t xml:space="preserve"> cause </w:t>
      </w:r>
      <w:r w:rsidR="00107D66" w:rsidRPr="00107D66">
        <w:rPr>
          <w:rFonts w:ascii="Arial" w:hAnsi="Arial" w:cs="Arial"/>
          <w:color w:val="7030A0"/>
          <w:sz w:val="20"/>
          <w:szCs w:val="20"/>
          <w:lang w:val="en-AU" w:eastAsia="en-GB"/>
        </w:rPr>
        <w:sym w:font="Wingdings" w:char="F0E0"/>
      </w:r>
      <w:r w:rsidR="00107D66">
        <w:rPr>
          <w:rFonts w:ascii="Arial" w:hAnsi="Arial" w:cs="Arial"/>
          <w:color w:val="7030A0"/>
          <w:sz w:val="20"/>
          <w:szCs w:val="20"/>
          <w:lang w:val="en-AU" w:eastAsia="en-GB"/>
        </w:rPr>
        <w:t xml:space="preserve"> effect</w:t>
      </w:r>
      <w:r>
        <w:rPr>
          <w:rFonts w:ascii="Arial" w:hAnsi="Arial" w:cs="Arial"/>
          <w:color w:val="7030A0"/>
          <w:sz w:val="20"/>
          <w:szCs w:val="20"/>
          <w:lang w:val="en-AU" w:eastAsia="en-GB"/>
        </w:rPr>
        <w:t xml:space="preserve">. </w:t>
      </w:r>
      <w:r w:rsidR="003504A5">
        <w:rPr>
          <w:rFonts w:ascii="Arial" w:hAnsi="Arial" w:cs="Arial"/>
          <w:color w:val="7030A0"/>
          <w:sz w:val="20"/>
          <w:szCs w:val="20"/>
          <w:lang w:val="en-AU" w:eastAsia="en-GB"/>
        </w:rPr>
        <w:t xml:space="preserve"> This will ensure you get the order of your steps correct. </w:t>
      </w:r>
      <w:r w:rsidR="000574DC" w:rsidRPr="003504A5">
        <w:rPr>
          <w:rFonts w:ascii="Arial" w:hAnsi="Arial" w:cs="Arial"/>
          <w:i/>
          <w:iCs/>
          <w:color w:val="7030A0"/>
          <w:sz w:val="20"/>
          <w:szCs w:val="20"/>
          <w:lang w:val="en-AU" w:eastAsia="en-GB"/>
        </w:rPr>
        <w:t xml:space="preserve">With D and S models, </w:t>
      </w:r>
      <w:proofErr w:type="spellStart"/>
      <w:r w:rsidR="000574DC" w:rsidRPr="003504A5">
        <w:rPr>
          <w:rFonts w:ascii="Arial" w:hAnsi="Arial" w:cs="Arial"/>
          <w:i/>
          <w:iCs/>
          <w:color w:val="7030A0"/>
          <w:sz w:val="20"/>
          <w:szCs w:val="20"/>
          <w:lang w:val="en-AU" w:eastAsia="en-GB"/>
        </w:rPr>
        <w:t>n</w:t>
      </w:r>
      <w:r w:rsidR="00105E25" w:rsidRPr="003504A5">
        <w:rPr>
          <w:rFonts w:ascii="Arial" w:hAnsi="Arial" w:cs="Arial"/>
          <w:i/>
          <w:iCs/>
          <w:color w:val="7030A0"/>
          <w:sz w:val="20"/>
          <w:szCs w:val="20"/>
          <w:lang w:val="en-AU" w:eastAsia="en-GB"/>
        </w:rPr>
        <w:t>on</w:t>
      </w:r>
      <w:r w:rsidR="00105E25" w:rsidRPr="003504A5">
        <w:rPr>
          <w:rFonts w:ascii="Arial" w:hAnsi="Arial" w:cs="Arial"/>
          <w:i/>
          <w:color w:val="7030A0"/>
          <w:sz w:val="20"/>
          <w:szCs w:val="20"/>
          <w:lang w:val="en-AU" w:eastAsia="en-GB"/>
        </w:rPr>
        <w:t xml:space="preserve"> price</w:t>
      </w:r>
      <w:proofErr w:type="spellEnd"/>
      <w:r w:rsidR="00105E25" w:rsidRPr="003504A5">
        <w:rPr>
          <w:rFonts w:ascii="Arial" w:hAnsi="Arial" w:cs="Arial"/>
          <w:i/>
          <w:color w:val="7030A0"/>
          <w:sz w:val="20"/>
          <w:szCs w:val="20"/>
          <w:lang w:val="en-AU" w:eastAsia="en-GB"/>
        </w:rPr>
        <w:t xml:space="preserve"> factor </w:t>
      </w:r>
      <w:r w:rsidR="00105E25" w:rsidRPr="003504A5">
        <w:rPr>
          <w:i/>
          <w:lang w:val="en-AU" w:eastAsia="en-GB"/>
        </w:rPr>
        <w:sym w:font="Wingdings" w:char="F0E0"/>
      </w:r>
      <w:r w:rsidR="00105E25" w:rsidRPr="003504A5">
        <w:rPr>
          <w:rFonts w:ascii="Arial" w:hAnsi="Arial" w:cs="Arial"/>
          <w:i/>
          <w:color w:val="7030A0"/>
          <w:sz w:val="20"/>
          <w:szCs w:val="20"/>
          <w:lang w:val="en-AU" w:eastAsia="en-GB"/>
        </w:rPr>
        <w:t xml:space="preserve"> shortage/surplus </w:t>
      </w:r>
      <w:r w:rsidR="00105E25" w:rsidRPr="003504A5">
        <w:rPr>
          <w:i/>
          <w:lang w:val="en-AU" w:eastAsia="en-GB"/>
        </w:rPr>
        <w:sym w:font="Wingdings" w:char="F0E0"/>
      </w:r>
      <w:r w:rsidR="00105E25" w:rsidRPr="003504A5">
        <w:rPr>
          <w:rFonts w:ascii="Arial" w:hAnsi="Arial" w:cs="Arial"/>
          <w:i/>
          <w:color w:val="7030A0"/>
          <w:sz w:val="20"/>
          <w:szCs w:val="20"/>
          <w:lang w:val="en-AU" w:eastAsia="en-GB"/>
        </w:rPr>
        <w:t xml:space="preserve"> price change </w:t>
      </w:r>
      <w:r w:rsidR="00105E25" w:rsidRPr="003504A5">
        <w:rPr>
          <w:i/>
          <w:lang w:val="en-AU" w:eastAsia="en-GB"/>
        </w:rPr>
        <w:sym w:font="Wingdings" w:char="F0E0"/>
      </w:r>
      <w:r w:rsidR="00105E25" w:rsidRPr="003504A5">
        <w:rPr>
          <w:rFonts w:ascii="Arial" w:hAnsi="Arial" w:cs="Arial"/>
          <w:i/>
          <w:color w:val="7030A0"/>
          <w:sz w:val="20"/>
          <w:szCs w:val="20"/>
          <w:lang w:val="en-AU" w:eastAsia="en-GB"/>
        </w:rPr>
        <w:t xml:space="preserve"> </w:t>
      </w:r>
      <w:proofErr w:type="spellStart"/>
      <w:r w:rsidR="00105E25" w:rsidRPr="003504A5">
        <w:rPr>
          <w:rFonts w:ascii="Arial" w:hAnsi="Arial" w:cs="Arial"/>
          <w:i/>
          <w:color w:val="7030A0"/>
          <w:sz w:val="20"/>
          <w:szCs w:val="20"/>
          <w:lang w:val="en-AU" w:eastAsia="en-GB"/>
        </w:rPr>
        <w:t>contr</w:t>
      </w:r>
      <w:proofErr w:type="spellEnd"/>
      <w:r w:rsidR="00105E25" w:rsidRPr="003504A5">
        <w:rPr>
          <w:rFonts w:ascii="Arial" w:hAnsi="Arial" w:cs="Arial"/>
          <w:i/>
          <w:color w:val="7030A0"/>
          <w:sz w:val="20"/>
          <w:szCs w:val="20"/>
          <w:lang w:val="en-AU" w:eastAsia="en-GB"/>
        </w:rPr>
        <w:t>/</w:t>
      </w:r>
      <w:proofErr w:type="spellStart"/>
      <w:r w:rsidR="00105E25" w:rsidRPr="003504A5">
        <w:rPr>
          <w:rFonts w:ascii="Arial" w:hAnsi="Arial" w:cs="Arial"/>
          <w:i/>
          <w:color w:val="7030A0"/>
          <w:sz w:val="20"/>
          <w:szCs w:val="20"/>
          <w:lang w:val="en-AU" w:eastAsia="en-GB"/>
        </w:rPr>
        <w:t>expans</w:t>
      </w:r>
      <w:proofErr w:type="spellEnd"/>
      <w:r w:rsidR="00105E25" w:rsidRPr="003504A5">
        <w:rPr>
          <w:rFonts w:ascii="Arial" w:hAnsi="Arial" w:cs="Arial"/>
          <w:i/>
          <w:color w:val="7030A0"/>
          <w:sz w:val="20"/>
          <w:szCs w:val="20"/>
          <w:lang w:val="en-AU" w:eastAsia="en-GB"/>
        </w:rPr>
        <w:t xml:space="preserve"> D and S </w:t>
      </w:r>
      <w:r w:rsidR="00105E25" w:rsidRPr="003504A5">
        <w:rPr>
          <w:i/>
          <w:lang w:val="en-AU" w:eastAsia="en-GB"/>
        </w:rPr>
        <w:sym w:font="Wingdings" w:char="F0E0"/>
      </w:r>
      <w:r w:rsidR="00105E25" w:rsidRPr="003504A5">
        <w:rPr>
          <w:rFonts w:ascii="Arial" w:hAnsi="Arial" w:cs="Arial"/>
          <w:i/>
          <w:color w:val="7030A0"/>
          <w:sz w:val="20"/>
          <w:szCs w:val="20"/>
          <w:lang w:val="en-AU" w:eastAsia="en-GB"/>
        </w:rPr>
        <w:t xml:space="preserve"> new eq’n</w:t>
      </w:r>
    </w:p>
    <w:p w14:paraId="76F2710C" w14:textId="77777777" w:rsidR="001B2147" w:rsidRPr="006667D8" w:rsidRDefault="001B2147" w:rsidP="001B2147">
      <w:pPr>
        <w:ind w:left="360"/>
        <w:rPr>
          <w:rFonts w:ascii="Arial" w:hAnsi="Arial" w:cs="Arial"/>
          <w:b/>
          <w:bCs/>
          <w:color w:val="7030A0"/>
          <w:sz w:val="20"/>
          <w:szCs w:val="20"/>
          <w:u w:val="single"/>
          <w:lang w:val="en-AU" w:eastAsia="en-GB"/>
        </w:rPr>
      </w:pPr>
    </w:p>
    <w:p w14:paraId="4DE7CBD9" w14:textId="77777777" w:rsidR="001B2147" w:rsidRP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2C819410" w14:textId="59F99425" w:rsidR="00135788" w:rsidRDefault="00DB6C06" w:rsidP="00855ECC">
      <w:pPr>
        <w:spacing w:before="100" w:beforeAutospacing="1" w:after="100" w:afterAutospacing="1"/>
        <w:outlineLvl w:val="0"/>
        <w:rPr>
          <w:rFonts w:ascii="Arial" w:hAnsi="Arial" w:cs="Arial"/>
          <w:kern w:val="36"/>
          <w:sz w:val="22"/>
          <w:szCs w:val="22"/>
        </w:rPr>
      </w:pPr>
      <w:r>
        <w:rPr>
          <w:noProof/>
        </w:rPr>
        <w:drawing>
          <wp:anchor distT="0" distB="0" distL="114300" distR="114300" simplePos="0" relativeHeight="251658264" behindDoc="1" locked="0" layoutInCell="1" allowOverlap="1" wp14:anchorId="793B2D79" wp14:editId="3D125A0C">
            <wp:simplePos x="0" y="0"/>
            <wp:positionH relativeFrom="margin">
              <wp:posOffset>203718</wp:posOffset>
            </wp:positionH>
            <wp:positionV relativeFrom="paragraph">
              <wp:posOffset>255063</wp:posOffset>
            </wp:positionV>
            <wp:extent cx="5071745" cy="5264785"/>
            <wp:effectExtent l="0" t="0" r="0" b="0"/>
            <wp:wrapTight wrapText="bothSides">
              <wp:wrapPolygon edited="0">
                <wp:start x="0" y="0"/>
                <wp:lineTo x="0" y="21493"/>
                <wp:lineTo x="21500" y="21493"/>
                <wp:lineTo x="21500" y="0"/>
                <wp:lineTo x="0" y="0"/>
              </wp:wrapPolygon>
            </wp:wrapTight>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71745" cy="5264785"/>
                    </a:xfrm>
                    <a:prstGeom prst="rect">
                      <a:avLst/>
                    </a:prstGeom>
                  </pic:spPr>
                </pic:pic>
              </a:graphicData>
            </a:graphic>
            <wp14:sizeRelH relativeFrom="page">
              <wp14:pctWidth>0</wp14:pctWidth>
            </wp14:sizeRelH>
            <wp14:sizeRelV relativeFrom="page">
              <wp14:pctHeight>0</wp14:pctHeight>
            </wp14:sizeRelV>
          </wp:anchor>
        </w:drawing>
      </w:r>
      <w:r w:rsidR="00133923">
        <w:rPr>
          <w:rFonts w:ascii="Arial" w:hAnsi="Arial" w:cs="Arial"/>
          <w:kern w:val="36"/>
          <w:sz w:val="22"/>
          <w:szCs w:val="22"/>
        </w:rPr>
        <w:tab/>
      </w:r>
    </w:p>
    <w:p w14:paraId="379B56EA" w14:textId="77777777" w:rsidR="00135788" w:rsidRPr="00855ECC" w:rsidRDefault="00135788" w:rsidP="00855ECC">
      <w:pPr>
        <w:spacing w:before="100" w:beforeAutospacing="1" w:after="100" w:afterAutospacing="1"/>
        <w:outlineLvl w:val="0"/>
        <w:rPr>
          <w:rFonts w:ascii="Arial" w:hAnsi="Arial" w:cs="Arial"/>
          <w:kern w:val="36"/>
          <w:sz w:val="22"/>
          <w:szCs w:val="22"/>
        </w:rPr>
      </w:pPr>
    </w:p>
    <w:p w14:paraId="4580F394" w14:textId="77777777" w:rsidR="003A678D" w:rsidRDefault="003A678D" w:rsidP="00855ECC">
      <w:pPr>
        <w:spacing w:before="100" w:beforeAutospacing="1" w:after="100" w:afterAutospacing="1"/>
        <w:outlineLvl w:val="0"/>
        <w:rPr>
          <w:rFonts w:ascii="Arial" w:hAnsi="Arial" w:cs="Arial"/>
          <w:kern w:val="36"/>
          <w:sz w:val="22"/>
          <w:szCs w:val="22"/>
        </w:rPr>
      </w:pPr>
    </w:p>
    <w:p w14:paraId="3BE9895A" w14:textId="77777777" w:rsidR="003A678D" w:rsidRDefault="003A678D" w:rsidP="00855ECC">
      <w:pPr>
        <w:spacing w:before="100" w:beforeAutospacing="1" w:after="100" w:afterAutospacing="1"/>
        <w:outlineLvl w:val="0"/>
        <w:rPr>
          <w:rFonts w:ascii="Arial" w:hAnsi="Arial" w:cs="Arial"/>
          <w:kern w:val="36"/>
          <w:sz w:val="22"/>
          <w:szCs w:val="22"/>
        </w:rPr>
      </w:pPr>
    </w:p>
    <w:p w14:paraId="089EE0F2" w14:textId="77777777" w:rsidR="003A678D" w:rsidRDefault="003A678D" w:rsidP="00855ECC">
      <w:pPr>
        <w:spacing w:before="100" w:beforeAutospacing="1" w:after="100" w:afterAutospacing="1"/>
        <w:outlineLvl w:val="0"/>
        <w:rPr>
          <w:rFonts w:ascii="Arial" w:hAnsi="Arial" w:cs="Arial"/>
          <w:kern w:val="36"/>
          <w:sz w:val="22"/>
          <w:szCs w:val="22"/>
        </w:rPr>
      </w:pPr>
    </w:p>
    <w:p w14:paraId="6F48F909" w14:textId="77777777" w:rsidR="003A678D" w:rsidRDefault="003A678D" w:rsidP="00855ECC">
      <w:pPr>
        <w:spacing w:before="100" w:beforeAutospacing="1" w:after="100" w:afterAutospacing="1"/>
        <w:outlineLvl w:val="0"/>
        <w:rPr>
          <w:rFonts w:ascii="Arial" w:hAnsi="Arial" w:cs="Arial"/>
          <w:kern w:val="36"/>
          <w:sz w:val="22"/>
          <w:szCs w:val="22"/>
        </w:rPr>
      </w:pPr>
    </w:p>
    <w:p w14:paraId="13B2377D" w14:textId="77777777" w:rsidR="003A678D" w:rsidRDefault="003A678D" w:rsidP="00855ECC">
      <w:pPr>
        <w:spacing w:before="100" w:beforeAutospacing="1" w:after="100" w:afterAutospacing="1"/>
        <w:outlineLvl w:val="0"/>
        <w:rPr>
          <w:rFonts w:ascii="Arial" w:hAnsi="Arial" w:cs="Arial"/>
          <w:kern w:val="36"/>
          <w:sz w:val="22"/>
          <w:szCs w:val="22"/>
        </w:rPr>
      </w:pPr>
    </w:p>
    <w:p w14:paraId="33984E13" w14:textId="77777777" w:rsidR="003A678D" w:rsidRDefault="003A678D" w:rsidP="00855ECC">
      <w:pPr>
        <w:spacing w:before="100" w:beforeAutospacing="1" w:after="100" w:afterAutospacing="1"/>
        <w:outlineLvl w:val="0"/>
        <w:rPr>
          <w:rFonts w:ascii="Arial" w:hAnsi="Arial" w:cs="Arial"/>
          <w:kern w:val="36"/>
          <w:sz w:val="22"/>
          <w:szCs w:val="22"/>
        </w:rPr>
      </w:pPr>
    </w:p>
    <w:p w14:paraId="6B404983" w14:textId="77777777" w:rsidR="003A678D" w:rsidRDefault="003A678D" w:rsidP="00855ECC">
      <w:pPr>
        <w:spacing w:before="100" w:beforeAutospacing="1" w:after="100" w:afterAutospacing="1"/>
        <w:outlineLvl w:val="0"/>
        <w:rPr>
          <w:rFonts w:ascii="Arial" w:hAnsi="Arial" w:cs="Arial"/>
          <w:kern w:val="36"/>
          <w:sz w:val="22"/>
          <w:szCs w:val="22"/>
        </w:rPr>
      </w:pPr>
    </w:p>
    <w:p w14:paraId="6CA0F5A7" w14:textId="77777777" w:rsidR="003A678D" w:rsidRDefault="003A678D" w:rsidP="00855ECC">
      <w:pPr>
        <w:spacing w:before="100" w:beforeAutospacing="1" w:after="100" w:afterAutospacing="1"/>
        <w:outlineLvl w:val="0"/>
        <w:rPr>
          <w:rFonts w:ascii="Arial" w:hAnsi="Arial" w:cs="Arial"/>
          <w:kern w:val="36"/>
          <w:sz w:val="22"/>
          <w:szCs w:val="22"/>
        </w:rPr>
      </w:pPr>
    </w:p>
    <w:p w14:paraId="027ADD5C" w14:textId="77777777" w:rsidR="003A678D" w:rsidRDefault="003A678D" w:rsidP="00855ECC">
      <w:pPr>
        <w:spacing w:before="100" w:beforeAutospacing="1" w:after="100" w:afterAutospacing="1"/>
        <w:outlineLvl w:val="0"/>
        <w:rPr>
          <w:rFonts w:ascii="Arial" w:hAnsi="Arial" w:cs="Arial"/>
          <w:kern w:val="36"/>
          <w:sz w:val="22"/>
          <w:szCs w:val="22"/>
        </w:rPr>
      </w:pPr>
    </w:p>
    <w:p w14:paraId="6A5E76AE" w14:textId="77777777" w:rsidR="003A678D" w:rsidRDefault="003A678D" w:rsidP="00855ECC">
      <w:pPr>
        <w:spacing w:before="100" w:beforeAutospacing="1" w:after="100" w:afterAutospacing="1"/>
        <w:outlineLvl w:val="0"/>
        <w:rPr>
          <w:rFonts w:ascii="Arial" w:hAnsi="Arial" w:cs="Arial"/>
          <w:kern w:val="36"/>
          <w:sz w:val="22"/>
          <w:szCs w:val="22"/>
        </w:rPr>
      </w:pPr>
    </w:p>
    <w:p w14:paraId="0BEE54C9" w14:textId="77777777" w:rsidR="003A678D" w:rsidRDefault="003A678D" w:rsidP="00855ECC">
      <w:pPr>
        <w:spacing w:before="100" w:beforeAutospacing="1" w:after="100" w:afterAutospacing="1"/>
        <w:outlineLvl w:val="0"/>
        <w:rPr>
          <w:rFonts w:ascii="Arial" w:hAnsi="Arial" w:cs="Arial"/>
          <w:kern w:val="36"/>
          <w:sz w:val="22"/>
          <w:szCs w:val="22"/>
        </w:rPr>
      </w:pPr>
    </w:p>
    <w:p w14:paraId="5220C1C4" w14:textId="77777777" w:rsidR="003A678D" w:rsidRDefault="003A678D" w:rsidP="00855ECC">
      <w:pPr>
        <w:spacing w:before="100" w:beforeAutospacing="1" w:after="100" w:afterAutospacing="1"/>
        <w:outlineLvl w:val="0"/>
        <w:rPr>
          <w:rFonts w:ascii="Arial" w:hAnsi="Arial" w:cs="Arial"/>
          <w:kern w:val="36"/>
          <w:sz w:val="22"/>
          <w:szCs w:val="22"/>
        </w:rPr>
      </w:pPr>
    </w:p>
    <w:p w14:paraId="688E0477" w14:textId="77777777" w:rsidR="003A678D" w:rsidRDefault="003A678D" w:rsidP="00855ECC">
      <w:pPr>
        <w:spacing w:before="100" w:beforeAutospacing="1" w:after="100" w:afterAutospacing="1"/>
        <w:outlineLvl w:val="0"/>
        <w:rPr>
          <w:rFonts w:ascii="Arial" w:hAnsi="Arial" w:cs="Arial"/>
          <w:kern w:val="36"/>
          <w:sz w:val="22"/>
          <w:szCs w:val="22"/>
        </w:rPr>
      </w:pPr>
    </w:p>
    <w:p w14:paraId="73AC2CC8" w14:textId="77777777" w:rsidR="003A678D" w:rsidRDefault="003A678D" w:rsidP="00855ECC">
      <w:pPr>
        <w:spacing w:before="100" w:beforeAutospacing="1" w:after="100" w:afterAutospacing="1"/>
        <w:outlineLvl w:val="0"/>
        <w:rPr>
          <w:rFonts w:ascii="Arial" w:hAnsi="Arial" w:cs="Arial"/>
          <w:kern w:val="36"/>
          <w:sz w:val="22"/>
          <w:szCs w:val="22"/>
        </w:rPr>
      </w:pPr>
    </w:p>
    <w:p w14:paraId="5ED4191B" w14:textId="77777777" w:rsidR="00AF4F99" w:rsidRDefault="00AF4F99" w:rsidP="00855ECC">
      <w:pPr>
        <w:spacing w:before="100" w:beforeAutospacing="1" w:after="100" w:afterAutospacing="1"/>
        <w:outlineLvl w:val="0"/>
        <w:rPr>
          <w:rFonts w:ascii="Arial" w:hAnsi="Arial" w:cs="Arial"/>
          <w:kern w:val="36"/>
          <w:sz w:val="22"/>
          <w:szCs w:val="22"/>
        </w:rPr>
      </w:pPr>
    </w:p>
    <w:p w14:paraId="17916F2A" w14:textId="573E8B64" w:rsidR="00BF5DF5" w:rsidRDefault="00320ED7" w:rsidP="003A7D0B">
      <w:pPr>
        <w:pStyle w:val="ListParagraph"/>
        <w:numPr>
          <w:ilvl w:val="0"/>
          <w:numId w:val="6"/>
        </w:numPr>
        <w:spacing w:before="100" w:beforeAutospacing="1" w:after="100" w:afterAutospacing="1"/>
        <w:outlineLvl w:val="0"/>
        <w:rPr>
          <w:rFonts w:ascii="Arial" w:hAnsi="Arial" w:cs="Arial"/>
          <w:kern w:val="36"/>
          <w:sz w:val="22"/>
          <w:szCs w:val="22"/>
        </w:rPr>
      </w:pPr>
      <w:r w:rsidRPr="00BB2FCC">
        <w:rPr>
          <w:rFonts w:ascii="Arial" w:hAnsi="Arial" w:cs="Arial"/>
          <w:kern w:val="36"/>
          <w:sz w:val="22"/>
          <w:szCs w:val="22"/>
        </w:rPr>
        <w:lastRenderedPageBreak/>
        <w:t xml:space="preserve">For each of the following situations, draw a demand/supply model and outline what would occur in the </w:t>
      </w:r>
      <w:r w:rsidR="00C42981" w:rsidRPr="003C527D">
        <w:rPr>
          <w:rFonts w:ascii="Arial" w:hAnsi="Arial" w:cs="Arial"/>
          <w:kern w:val="36"/>
          <w:sz w:val="22"/>
          <w:szCs w:val="22"/>
          <w:highlight w:val="green"/>
        </w:rPr>
        <w:t>petrol</w:t>
      </w:r>
      <w:r w:rsidRPr="003C527D">
        <w:rPr>
          <w:rFonts w:ascii="Arial" w:hAnsi="Arial" w:cs="Arial"/>
          <w:kern w:val="36"/>
          <w:sz w:val="22"/>
          <w:szCs w:val="22"/>
          <w:highlight w:val="green"/>
        </w:rPr>
        <w:t xml:space="preserve"> market.</w:t>
      </w:r>
      <w:r w:rsidRPr="00BB2FCC">
        <w:rPr>
          <w:rFonts w:ascii="Arial" w:hAnsi="Arial" w:cs="Arial"/>
          <w:kern w:val="36"/>
          <w:sz w:val="22"/>
          <w:szCs w:val="22"/>
        </w:rPr>
        <w:t xml:space="preserve"> </w:t>
      </w:r>
    </w:p>
    <w:p w14:paraId="78074BBF" w14:textId="77777777" w:rsidR="0049709A" w:rsidRPr="0049709A" w:rsidRDefault="0049709A" w:rsidP="0049709A">
      <w:pPr>
        <w:pStyle w:val="ListParagraph"/>
        <w:spacing w:before="100" w:beforeAutospacing="1" w:after="100" w:afterAutospacing="1"/>
        <w:outlineLvl w:val="0"/>
        <w:rPr>
          <w:rFonts w:ascii="Arial" w:hAnsi="Arial" w:cs="Arial"/>
          <w:kern w:val="36"/>
          <w:sz w:val="22"/>
          <w:szCs w:val="22"/>
        </w:rPr>
      </w:pPr>
    </w:p>
    <w:p w14:paraId="5911043F" w14:textId="19779D43" w:rsidR="00320ED7" w:rsidRPr="00BB2FCC" w:rsidRDefault="00E46B46" w:rsidP="003A7D0B">
      <w:pPr>
        <w:pStyle w:val="ListParagraph"/>
        <w:numPr>
          <w:ilvl w:val="0"/>
          <w:numId w:val="7"/>
        </w:numPr>
        <w:spacing w:before="100" w:beforeAutospacing="1" w:after="100" w:afterAutospacing="1"/>
        <w:outlineLvl w:val="0"/>
        <w:rPr>
          <w:rFonts w:ascii="Arial" w:hAnsi="Arial" w:cs="Arial"/>
          <w:kern w:val="36"/>
          <w:sz w:val="22"/>
          <w:szCs w:val="22"/>
        </w:rPr>
      </w:pPr>
      <w:r w:rsidRPr="00BB2FCC">
        <w:rPr>
          <w:rFonts w:ascii="Arial" w:hAnsi="Arial" w:cs="Arial"/>
          <w:kern w:val="36"/>
          <w:sz w:val="22"/>
          <w:szCs w:val="22"/>
        </w:rPr>
        <w:t>Changing consumer behaviour due to</w:t>
      </w:r>
      <w:r w:rsidR="00B23837">
        <w:rPr>
          <w:rFonts w:ascii="Arial" w:hAnsi="Arial" w:cs="Arial"/>
          <w:kern w:val="36"/>
          <w:sz w:val="22"/>
          <w:szCs w:val="22"/>
        </w:rPr>
        <w:t xml:space="preserve"> the </w:t>
      </w:r>
      <w:r w:rsidR="00B23837" w:rsidRPr="00BB2FCC">
        <w:rPr>
          <w:rFonts w:ascii="Arial" w:hAnsi="Arial" w:cs="Arial"/>
          <w:kern w:val="36"/>
          <w:sz w:val="22"/>
          <w:szCs w:val="22"/>
        </w:rPr>
        <w:t>enforced</w:t>
      </w:r>
      <w:r w:rsidRPr="00BB2FCC">
        <w:rPr>
          <w:rFonts w:ascii="Arial" w:hAnsi="Arial" w:cs="Arial"/>
          <w:kern w:val="36"/>
          <w:sz w:val="22"/>
          <w:szCs w:val="22"/>
        </w:rPr>
        <w:t xml:space="preserve"> lockdowns.</w:t>
      </w:r>
      <w:r w:rsidR="00320ED7" w:rsidRPr="00BB2FCC">
        <w:rPr>
          <w:rFonts w:ascii="Arial" w:hAnsi="Arial" w:cs="Arial"/>
          <w:kern w:val="36"/>
          <w:sz w:val="22"/>
          <w:szCs w:val="22"/>
        </w:rPr>
        <w:t xml:space="preserve"> </w:t>
      </w:r>
      <w:r w:rsidR="00320ED7" w:rsidRPr="00BB2FCC">
        <w:rPr>
          <w:rFonts w:ascii="Arial" w:hAnsi="Arial" w:cs="Arial"/>
          <w:kern w:val="36"/>
          <w:sz w:val="22"/>
          <w:szCs w:val="22"/>
        </w:rPr>
        <w:tab/>
      </w:r>
      <w:r w:rsidR="005B5532" w:rsidRPr="00BB2FCC">
        <w:rPr>
          <w:rFonts w:ascii="Arial" w:hAnsi="Arial" w:cs="Arial"/>
          <w:kern w:val="36"/>
          <w:sz w:val="22"/>
          <w:szCs w:val="22"/>
        </w:rPr>
        <w:t xml:space="preserve"> (</w:t>
      </w:r>
      <w:r w:rsidR="0049709A">
        <w:rPr>
          <w:rFonts w:ascii="Arial" w:hAnsi="Arial" w:cs="Arial"/>
          <w:kern w:val="36"/>
          <w:sz w:val="22"/>
          <w:szCs w:val="22"/>
        </w:rPr>
        <w:t xml:space="preserve">4 </w:t>
      </w:r>
      <w:r w:rsidR="00320ED7" w:rsidRPr="00BB2FCC">
        <w:rPr>
          <w:rFonts w:ascii="Arial" w:hAnsi="Arial" w:cs="Arial"/>
          <w:kern w:val="36"/>
          <w:sz w:val="22"/>
          <w:szCs w:val="22"/>
        </w:rPr>
        <w:t>marks</w:t>
      </w:r>
      <w:r w:rsidR="005B5532" w:rsidRPr="00BB2FCC">
        <w:rPr>
          <w:rFonts w:ascii="Arial" w:hAnsi="Arial" w:cs="Arial"/>
          <w:kern w:val="36"/>
          <w:sz w:val="22"/>
          <w:szCs w:val="22"/>
        </w:rPr>
        <w:t>)</w:t>
      </w:r>
      <w:r w:rsidR="00320ED7" w:rsidRPr="00BB2FCC">
        <w:rPr>
          <w:rFonts w:ascii="Arial" w:hAnsi="Arial" w:cs="Arial"/>
          <w:kern w:val="36"/>
          <w:sz w:val="22"/>
          <w:szCs w:val="22"/>
        </w:rPr>
        <w:t xml:space="preserve"> </w:t>
      </w:r>
    </w:p>
    <w:tbl>
      <w:tblPr>
        <w:tblStyle w:val="TableGrid"/>
        <w:tblW w:w="9302" w:type="dxa"/>
        <w:tblInd w:w="137" w:type="dxa"/>
        <w:tblLook w:val="04A0" w:firstRow="1" w:lastRow="0" w:firstColumn="1" w:lastColumn="0" w:noHBand="0" w:noVBand="1"/>
      </w:tblPr>
      <w:tblGrid>
        <w:gridCol w:w="8222"/>
        <w:gridCol w:w="1080"/>
      </w:tblGrid>
      <w:tr w:rsidR="00B57D32" w:rsidRPr="00AF4F99" w14:paraId="40981E84" w14:textId="77777777" w:rsidTr="0046410B">
        <w:tc>
          <w:tcPr>
            <w:tcW w:w="8222" w:type="dxa"/>
          </w:tcPr>
          <w:p w14:paraId="21BDD45E" w14:textId="77777777" w:rsidR="00B57D32" w:rsidRPr="00AF4F99" w:rsidRDefault="00B57D32"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0A88E3CE" w14:textId="77777777" w:rsidR="00B57D32" w:rsidRPr="00AF4F99" w:rsidRDefault="00B57D32"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B57D32" w:rsidRPr="00AF4F99" w14:paraId="72B8938B" w14:textId="77777777" w:rsidTr="00143B1A">
        <w:tc>
          <w:tcPr>
            <w:tcW w:w="8222" w:type="dxa"/>
            <w:shd w:val="clear" w:color="auto" w:fill="D9D9D9" w:themeFill="background1" w:themeFillShade="D9"/>
          </w:tcPr>
          <w:p w14:paraId="26D78F23" w14:textId="5D472C68" w:rsidR="00B57D32" w:rsidRPr="00AF4F99" w:rsidRDefault="00B57D32" w:rsidP="0046410B">
            <w:pPr>
              <w:jc w:val="both"/>
              <w:rPr>
                <w:rFonts w:ascii="Arial" w:hAnsi="Arial" w:cs="Arial"/>
                <w:b/>
                <w:bCs/>
                <w:color w:val="000000" w:themeColor="text1"/>
                <w:sz w:val="20"/>
                <w:szCs w:val="20"/>
              </w:rPr>
            </w:pPr>
            <w:proofErr w:type="gramStart"/>
            <w:r w:rsidRPr="00AF4F99">
              <w:rPr>
                <w:rFonts w:ascii="Arial" w:hAnsi="Arial" w:cs="Arial"/>
                <w:b/>
                <w:bCs/>
                <w:color w:val="000000" w:themeColor="text1"/>
                <w:sz w:val="20"/>
                <w:szCs w:val="20"/>
              </w:rPr>
              <w:t xml:space="preserve">Model  </w:t>
            </w:r>
            <w:r w:rsidR="00986AB3" w:rsidRPr="00AF4F99">
              <w:rPr>
                <w:rFonts w:ascii="Arial" w:hAnsi="Arial" w:cs="Arial"/>
                <w:b/>
                <w:bCs/>
                <w:color w:val="000000" w:themeColor="text1"/>
                <w:sz w:val="20"/>
                <w:szCs w:val="20"/>
              </w:rPr>
              <w:t>-</w:t>
            </w:r>
            <w:proofErr w:type="gramEnd"/>
            <w:r w:rsidR="00986AB3" w:rsidRPr="00AF4F99">
              <w:rPr>
                <w:rFonts w:ascii="Arial" w:hAnsi="Arial" w:cs="Arial"/>
                <w:b/>
                <w:bCs/>
                <w:color w:val="000000" w:themeColor="text1"/>
                <w:sz w:val="20"/>
                <w:szCs w:val="20"/>
              </w:rPr>
              <w:t xml:space="preserve"> </w:t>
            </w:r>
            <w:r w:rsidR="00986AB3" w:rsidRPr="00AF4F99">
              <w:rPr>
                <w:rFonts w:ascii="Arial" w:hAnsi="Arial" w:cs="Arial"/>
                <w:b/>
                <w:bCs/>
                <w:color w:val="000000" w:themeColor="text1"/>
                <w:sz w:val="20"/>
                <w:szCs w:val="20"/>
                <w:highlight w:val="yellow"/>
              </w:rPr>
              <w:t>2 marks</w:t>
            </w:r>
          </w:p>
        </w:tc>
        <w:tc>
          <w:tcPr>
            <w:tcW w:w="1080" w:type="dxa"/>
            <w:shd w:val="clear" w:color="auto" w:fill="D9D9D9" w:themeFill="background1" w:themeFillShade="D9"/>
          </w:tcPr>
          <w:p w14:paraId="369AFBBF" w14:textId="77777777" w:rsidR="00B57D32" w:rsidRPr="00AF4F99" w:rsidRDefault="00B57D32" w:rsidP="0046410B">
            <w:pPr>
              <w:jc w:val="center"/>
              <w:rPr>
                <w:rFonts w:ascii="Arial" w:hAnsi="Arial" w:cs="Arial"/>
                <w:color w:val="000000" w:themeColor="text1"/>
                <w:sz w:val="20"/>
                <w:szCs w:val="20"/>
              </w:rPr>
            </w:pPr>
          </w:p>
        </w:tc>
      </w:tr>
      <w:tr w:rsidR="00B57D32" w:rsidRPr="00AF4F99" w14:paraId="28C31C83" w14:textId="77777777" w:rsidTr="0046410B">
        <w:tc>
          <w:tcPr>
            <w:tcW w:w="8222" w:type="dxa"/>
          </w:tcPr>
          <w:p w14:paraId="2E012E70" w14:textId="3004B16C" w:rsidR="00B57D32" w:rsidRPr="00AF4F99" w:rsidRDefault="00986AB3" w:rsidP="0046410B">
            <w:pPr>
              <w:jc w:val="both"/>
              <w:rPr>
                <w:rFonts w:ascii="Arial" w:hAnsi="Arial" w:cs="Arial"/>
                <w:color w:val="000000" w:themeColor="text1"/>
                <w:sz w:val="20"/>
                <w:szCs w:val="20"/>
              </w:rPr>
            </w:pPr>
            <w:r w:rsidRPr="00AF4F99">
              <w:rPr>
                <w:rFonts w:ascii="Arial" w:hAnsi="Arial" w:cs="Arial"/>
                <w:color w:val="000000" w:themeColor="text1"/>
                <w:sz w:val="20"/>
                <w:szCs w:val="20"/>
              </w:rPr>
              <w:t>Correct labelling</w:t>
            </w:r>
            <w:r w:rsidR="00B57D32" w:rsidRPr="00AF4F99">
              <w:rPr>
                <w:rFonts w:ascii="Arial" w:hAnsi="Arial" w:cs="Arial"/>
                <w:color w:val="000000" w:themeColor="text1"/>
                <w:sz w:val="20"/>
                <w:szCs w:val="20"/>
              </w:rPr>
              <w:t xml:space="preserve">  </w:t>
            </w:r>
          </w:p>
        </w:tc>
        <w:tc>
          <w:tcPr>
            <w:tcW w:w="1080" w:type="dxa"/>
          </w:tcPr>
          <w:p w14:paraId="7E5F4ABC" w14:textId="4D6F74F8" w:rsidR="00B57D32" w:rsidRPr="00AF4F99" w:rsidRDefault="00986AB3"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57D32" w:rsidRPr="00AF4F99" w14:paraId="3E1BEDCD" w14:textId="77777777" w:rsidTr="0046410B">
        <w:tc>
          <w:tcPr>
            <w:tcW w:w="8222" w:type="dxa"/>
          </w:tcPr>
          <w:p w14:paraId="60299E23" w14:textId="4CCE7DF7" w:rsidR="00B57D32" w:rsidRPr="00AF4F99" w:rsidRDefault="00986AB3" w:rsidP="0046410B">
            <w:pPr>
              <w:jc w:val="both"/>
              <w:rPr>
                <w:rFonts w:ascii="Arial" w:hAnsi="Arial" w:cs="Arial"/>
                <w:color w:val="000000" w:themeColor="text1"/>
                <w:sz w:val="20"/>
                <w:szCs w:val="20"/>
              </w:rPr>
            </w:pPr>
            <w:r w:rsidRPr="00AF4F99">
              <w:rPr>
                <w:rFonts w:ascii="Arial" w:hAnsi="Arial" w:cs="Arial"/>
                <w:color w:val="000000" w:themeColor="text1"/>
                <w:sz w:val="20"/>
                <w:szCs w:val="20"/>
              </w:rPr>
              <w:t>Demand curve shifting</w:t>
            </w:r>
            <w:r w:rsidR="00860F45" w:rsidRPr="00AF4F99">
              <w:rPr>
                <w:rFonts w:ascii="Arial" w:hAnsi="Arial" w:cs="Arial"/>
                <w:color w:val="000000" w:themeColor="text1"/>
                <w:sz w:val="20"/>
                <w:szCs w:val="20"/>
              </w:rPr>
              <w:t xml:space="preserve"> left</w:t>
            </w:r>
            <w:r w:rsidR="00B57D32" w:rsidRPr="00AF4F99">
              <w:rPr>
                <w:rFonts w:ascii="Arial" w:hAnsi="Arial" w:cs="Arial"/>
                <w:color w:val="000000" w:themeColor="text1"/>
                <w:sz w:val="20"/>
                <w:szCs w:val="20"/>
              </w:rPr>
              <w:t xml:space="preserve"> </w:t>
            </w:r>
          </w:p>
        </w:tc>
        <w:tc>
          <w:tcPr>
            <w:tcW w:w="1080" w:type="dxa"/>
          </w:tcPr>
          <w:p w14:paraId="37A488AC" w14:textId="77777777" w:rsidR="00B57D32" w:rsidRPr="00AF4F99" w:rsidRDefault="00B57D32"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57D32" w:rsidRPr="00AF4F99" w14:paraId="241C5572" w14:textId="77777777" w:rsidTr="0046410B">
        <w:tc>
          <w:tcPr>
            <w:tcW w:w="8222" w:type="dxa"/>
          </w:tcPr>
          <w:p w14:paraId="507E979B" w14:textId="77777777" w:rsidR="00B57D32" w:rsidRPr="00AF4F99" w:rsidRDefault="00B57D32"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238AEFC0" w14:textId="77777777" w:rsidR="00B57D32" w:rsidRPr="00AF4F99" w:rsidRDefault="00B57D32"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B57D32" w:rsidRPr="00AF4F99" w14:paraId="47C091AC" w14:textId="77777777" w:rsidTr="00143B1A">
        <w:tc>
          <w:tcPr>
            <w:tcW w:w="8222" w:type="dxa"/>
            <w:shd w:val="clear" w:color="auto" w:fill="D9D9D9" w:themeFill="background1" w:themeFillShade="D9"/>
          </w:tcPr>
          <w:p w14:paraId="6E06AED5" w14:textId="77777777" w:rsidR="00B57D32" w:rsidRPr="00AF4F99" w:rsidRDefault="00B57D32" w:rsidP="0046410B">
            <w:pPr>
              <w:jc w:val="both"/>
              <w:rPr>
                <w:rFonts w:ascii="Arial" w:hAnsi="Arial" w:cs="Arial"/>
                <w:b/>
                <w:bCs/>
                <w:color w:val="000000" w:themeColor="text1"/>
                <w:sz w:val="20"/>
                <w:szCs w:val="20"/>
              </w:rPr>
            </w:pPr>
            <w:r w:rsidRPr="00AF4F99">
              <w:rPr>
                <w:rFonts w:ascii="Arial" w:hAnsi="Arial" w:cs="Arial"/>
                <w:b/>
                <w:bCs/>
                <w:color w:val="000000" w:themeColor="text1"/>
                <w:sz w:val="20"/>
                <w:szCs w:val="20"/>
              </w:rPr>
              <w:t xml:space="preserve">Explanation – </w:t>
            </w:r>
            <w:r w:rsidRPr="00AF4F99">
              <w:rPr>
                <w:rFonts w:ascii="Arial" w:hAnsi="Arial" w:cs="Arial"/>
                <w:b/>
                <w:color w:val="000000" w:themeColor="text1"/>
                <w:sz w:val="20"/>
                <w:szCs w:val="20"/>
                <w:highlight w:val="yellow"/>
              </w:rPr>
              <w:t>4 steps, ½ mark for each step</w:t>
            </w:r>
          </w:p>
        </w:tc>
        <w:tc>
          <w:tcPr>
            <w:tcW w:w="1080" w:type="dxa"/>
            <w:shd w:val="clear" w:color="auto" w:fill="D9D9D9" w:themeFill="background1" w:themeFillShade="D9"/>
          </w:tcPr>
          <w:p w14:paraId="116E18F8" w14:textId="77777777" w:rsidR="00B57D32" w:rsidRPr="00AF4F99" w:rsidRDefault="00B57D32" w:rsidP="0046410B">
            <w:pPr>
              <w:jc w:val="center"/>
              <w:rPr>
                <w:rFonts w:ascii="Arial" w:hAnsi="Arial" w:cs="Arial"/>
                <w:color w:val="000000" w:themeColor="text1"/>
                <w:sz w:val="20"/>
                <w:szCs w:val="20"/>
              </w:rPr>
            </w:pPr>
          </w:p>
        </w:tc>
      </w:tr>
      <w:tr w:rsidR="00B57D32" w:rsidRPr="00AF4F99" w14:paraId="259FECE9" w14:textId="77777777" w:rsidTr="0046410B">
        <w:tc>
          <w:tcPr>
            <w:tcW w:w="8222" w:type="dxa"/>
          </w:tcPr>
          <w:p w14:paraId="41A15A70" w14:textId="77777777" w:rsidR="00B57D32" w:rsidRPr="00AF4F99" w:rsidRDefault="00B57D32" w:rsidP="0046410B">
            <w:pPr>
              <w:rPr>
                <w:rFonts w:ascii="Arial" w:hAnsi="Arial" w:cs="Arial"/>
                <w:color w:val="000000" w:themeColor="text1"/>
                <w:sz w:val="20"/>
                <w:szCs w:val="20"/>
              </w:rPr>
            </w:pPr>
            <w:r w:rsidRPr="00AF4F99">
              <w:rPr>
                <w:rFonts w:ascii="Arial" w:hAnsi="Arial" w:cs="Arial"/>
                <w:color w:val="000000" w:themeColor="text1"/>
                <w:sz w:val="20"/>
                <w:szCs w:val="20"/>
              </w:rPr>
              <w:t xml:space="preserve">Description of 4 step explanation in correct order </w:t>
            </w:r>
          </w:p>
        </w:tc>
        <w:tc>
          <w:tcPr>
            <w:tcW w:w="1080" w:type="dxa"/>
          </w:tcPr>
          <w:p w14:paraId="66174431" w14:textId="77777777" w:rsidR="00B57D32" w:rsidRPr="00AF4F99" w:rsidRDefault="00B57D32"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2</w:t>
            </w:r>
          </w:p>
        </w:tc>
      </w:tr>
      <w:tr w:rsidR="00B57D32" w:rsidRPr="00AF4F99" w14:paraId="228780AE" w14:textId="77777777" w:rsidTr="0046410B">
        <w:tc>
          <w:tcPr>
            <w:tcW w:w="8222" w:type="dxa"/>
          </w:tcPr>
          <w:p w14:paraId="16B57763" w14:textId="3C0592A1" w:rsidR="00B57D32" w:rsidRPr="00AF4F99" w:rsidRDefault="004E42BC" w:rsidP="0046410B">
            <w:pPr>
              <w:rPr>
                <w:rFonts w:ascii="Arial" w:hAnsi="Arial" w:cs="Arial"/>
                <w:i/>
                <w:color w:val="000000" w:themeColor="text1"/>
                <w:sz w:val="20"/>
                <w:szCs w:val="20"/>
              </w:rPr>
            </w:pPr>
            <w:r w:rsidRPr="00AF4F99">
              <w:rPr>
                <w:rFonts w:ascii="Arial" w:hAnsi="Arial" w:cs="Arial"/>
                <w:i/>
                <w:iCs/>
                <w:color w:val="FF0000"/>
                <w:sz w:val="20"/>
                <w:szCs w:val="20"/>
              </w:rPr>
              <w:t>If steps are out of order</w:t>
            </w:r>
            <w:r w:rsidR="00B31E09" w:rsidRPr="00AF4F99">
              <w:rPr>
                <w:rFonts w:ascii="Arial" w:hAnsi="Arial" w:cs="Arial"/>
                <w:i/>
                <w:iCs/>
                <w:color w:val="FF0000"/>
                <w:sz w:val="20"/>
                <w:szCs w:val="20"/>
              </w:rPr>
              <w:t xml:space="preserve"> or incomplete - less</w:t>
            </w:r>
            <w:r w:rsidRPr="00AF4F99">
              <w:rPr>
                <w:rFonts w:ascii="Arial" w:hAnsi="Arial" w:cs="Arial"/>
                <w:i/>
                <w:iCs/>
                <w:color w:val="FF0000"/>
                <w:sz w:val="20"/>
                <w:szCs w:val="20"/>
              </w:rPr>
              <w:t xml:space="preserve"> ½ mark</w:t>
            </w:r>
          </w:p>
        </w:tc>
        <w:tc>
          <w:tcPr>
            <w:tcW w:w="1080" w:type="dxa"/>
          </w:tcPr>
          <w:p w14:paraId="4AB1D00E" w14:textId="7ED08A91" w:rsidR="00B57D32" w:rsidRPr="00AF4F99" w:rsidRDefault="00B57D32" w:rsidP="0046410B">
            <w:pPr>
              <w:jc w:val="center"/>
              <w:rPr>
                <w:rFonts w:ascii="Arial" w:hAnsi="Arial" w:cs="Arial"/>
                <w:color w:val="000000" w:themeColor="text1"/>
                <w:sz w:val="20"/>
                <w:szCs w:val="20"/>
              </w:rPr>
            </w:pPr>
          </w:p>
        </w:tc>
      </w:tr>
      <w:tr w:rsidR="00B57D32" w:rsidRPr="00AF4F99" w14:paraId="1A21DCC2" w14:textId="77777777" w:rsidTr="0046410B">
        <w:tc>
          <w:tcPr>
            <w:tcW w:w="8222" w:type="dxa"/>
          </w:tcPr>
          <w:p w14:paraId="1BEA501E" w14:textId="77777777" w:rsidR="00B57D32" w:rsidRPr="00AF4F99" w:rsidRDefault="00B57D32"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07105F3A" w14:textId="77777777" w:rsidR="00B57D32" w:rsidRPr="00AF4F99" w:rsidRDefault="00B57D32"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B57D32" w:rsidRPr="00AF4F99" w14:paraId="193B6941" w14:textId="77777777" w:rsidTr="0046410B">
        <w:tc>
          <w:tcPr>
            <w:tcW w:w="8222" w:type="dxa"/>
          </w:tcPr>
          <w:p w14:paraId="373286DC" w14:textId="0FCCECDE" w:rsidR="00B57D32" w:rsidRPr="00AF4F99" w:rsidRDefault="00B57D32" w:rsidP="0046410B">
            <w:pPr>
              <w:jc w:val="both"/>
              <w:rPr>
                <w:rFonts w:ascii="Arial" w:hAnsi="Arial" w:cs="Arial"/>
                <w:color w:val="000000" w:themeColor="text1"/>
                <w:sz w:val="20"/>
                <w:szCs w:val="20"/>
                <w:u w:val="single"/>
              </w:rPr>
            </w:pPr>
            <w:r w:rsidRPr="00AF4F99">
              <w:rPr>
                <w:rFonts w:ascii="Arial" w:hAnsi="Arial" w:cs="Arial"/>
                <w:color w:val="000000" w:themeColor="text1"/>
                <w:sz w:val="20"/>
                <w:szCs w:val="20"/>
                <w:u w:val="single"/>
              </w:rPr>
              <w:t xml:space="preserve">Steps are as follows, in correct </w:t>
            </w:r>
            <w:proofErr w:type="gramStart"/>
            <w:r w:rsidRPr="00AF4F99">
              <w:rPr>
                <w:rFonts w:ascii="Arial" w:hAnsi="Arial" w:cs="Arial"/>
                <w:color w:val="000000" w:themeColor="text1"/>
                <w:sz w:val="20"/>
                <w:szCs w:val="20"/>
                <w:u w:val="single"/>
              </w:rPr>
              <w:t>order</w:t>
            </w:r>
            <w:r w:rsidR="009E2EB9" w:rsidRPr="00AF4F99">
              <w:rPr>
                <w:rFonts w:ascii="Arial" w:hAnsi="Arial" w:cs="Arial"/>
                <w:color w:val="000000" w:themeColor="text1"/>
                <w:sz w:val="20"/>
                <w:szCs w:val="20"/>
                <w:u w:val="single"/>
              </w:rPr>
              <w:t xml:space="preserve"> </w:t>
            </w:r>
            <w:r w:rsidRPr="00AF4F99">
              <w:rPr>
                <w:rFonts w:ascii="Arial" w:hAnsi="Arial" w:cs="Arial"/>
                <w:color w:val="000000" w:themeColor="text1"/>
                <w:sz w:val="20"/>
                <w:szCs w:val="20"/>
                <w:u w:val="single"/>
              </w:rPr>
              <w:t>:</w:t>
            </w:r>
            <w:proofErr w:type="gramEnd"/>
          </w:p>
          <w:p w14:paraId="286C7F17" w14:textId="5716E4CC" w:rsidR="00B57D32" w:rsidRPr="00AF4F99" w:rsidRDefault="001544CB" w:rsidP="0059531B">
            <w:pPr>
              <w:pStyle w:val="ListParagraph"/>
              <w:numPr>
                <w:ilvl w:val="0"/>
                <w:numId w:val="55"/>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 xml:space="preserve">Demand </w:t>
            </w:r>
            <w:r w:rsidR="00194978">
              <w:rPr>
                <w:rFonts w:ascii="Arial" w:hAnsi="Arial" w:cs="Arial"/>
                <w:color w:val="000000" w:themeColor="text1"/>
                <w:sz w:val="20"/>
                <w:szCs w:val="20"/>
              </w:rPr>
              <w:t xml:space="preserve">for petrol </w:t>
            </w:r>
            <w:r w:rsidRPr="00AF4F99">
              <w:rPr>
                <w:rFonts w:ascii="Arial" w:hAnsi="Arial" w:cs="Arial"/>
                <w:color w:val="000000" w:themeColor="text1"/>
                <w:sz w:val="20"/>
                <w:szCs w:val="20"/>
              </w:rPr>
              <w:t xml:space="preserve">decreases as consumers unable to </w:t>
            </w:r>
            <w:r w:rsidR="003C09F8" w:rsidRPr="00AF4F99">
              <w:rPr>
                <w:rFonts w:ascii="Arial" w:hAnsi="Arial" w:cs="Arial"/>
                <w:color w:val="000000" w:themeColor="text1"/>
                <w:sz w:val="20"/>
                <w:szCs w:val="20"/>
              </w:rPr>
              <w:t xml:space="preserve">drive due to lockdowns. As petrol is a complementary good to </w:t>
            </w:r>
            <w:r w:rsidR="00F80551" w:rsidRPr="00AF4F99">
              <w:rPr>
                <w:rFonts w:ascii="Arial" w:hAnsi="Arial" w:cs="Arial"/>
                <w:color w:val="000000" w:themeColor="text1"/>
                <w:sz w:val="20"/>
                <w:szCs w:val="20"/>
              </w:rPr>
              <w:t>cars</w:t>
            </w:r>
            <w:r w:rsidR="003C09F8" w:rsidRPr="00AF4F99">
              <w:rPr>
                <w:rFonts w:ascii="Arial" w:hAnsi="Arial" w:cs="Arial"/>
                <w:color w:val="000000" w:themeColor="text1"/>
                <w:sz w:val="20"/>
                <w:szCs w:val="20"/>
              </w:rPr>
              <w:t>, so demand for petrol decreases. D curve shifts left</w:t>
            </w:r>
          </w:p>
          <w:p w14:paraId="65544EAC" w14:textId="437E2873" w:rsidR="00B57D32" w:rsidRPr="00AF4F99" w:rsidRDefault="00B57D32" w:rsidP="0059531B">
            <w:pPr>
              <w:pStyle w:val="ListParagraph"/>
              <w:numPr>
                <w:ilvl w:val="0"/>
                <w:numId w:val="55"/>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Temporary s</w:t>
            </w:r>
            <w:r w:rsidR="003C09F8" w:rsidRPr="00AF4F99">
              <w:rPr>
                <w:rFonts w:ascii="Arial" w:hAnsi="Arial" w:cs="Arial"/>
                <w:color w:val="000000" w:themeColor="text1"/>
                <w:sz w:val="20"/>
                <w:szCs w:val="20"/>
              </w:rPr>
              <w:t>urplus</w:t>
            </w:r>
            <w:r w:rsidRPr="00AF4F99">
              <w:rPr>
                <w:rFonts w:ascii="Arial" w:hAnsi="Arial" w:cs="Arial"/>
                <w:color w:val="000000" w:themeColor="text1"/>
                <w:sz w:val="20"/>
                <w:szCs w:val="20"/>
              </w:rPr>
              <w:t xml:space="preserve"> (Q</w:t>
            </w:r>
            <w:r w:rsidR="003C09F8" w:rsidRPr="00AF4F99">
              <w:rPr>
                <w:rFonts w:ascii="Arial" w:hAnsi="Arial" w:cs="Arial"/>
                <w:color w:val="000000" w:themeColor="text1"/>
                <w:sz w:val="20"/>
                <w:szCs w:val="20"/>
              </w:rPr>
              <w:t>s</w:t>
            </w:r>
            <w:r w:rsidRPr="00AF4F99">
              <w:rPr>
                <w:rFonts w:ascii="Arial" w:hAnsi="Arial" w:cs="Arial"/>
                <w:color w:val="000000" w:themeColor="text1"/>
                <w:sz w:val="20"/>
                <w:szCs w:val="20"/>
              </w:rPr>
              <w:t xml:space="preserve"> &gt; </w:t>
            </w:r>
            <w:proofErr w:type="spellStart"/>
            <w:r w:rsidRPr="00AF4F99">
              <w:rPr>
                <w:rFonts w:ascii="Arial" w:hAnsi="Arial" w:cs="Arial"/>
                <w:color w:val="000000" w:themeColor="text1"/>
                <w:sz w:val="20"/>
                <w:szCs w:val="20"/>
              </w:rPr>
              <w:t>Q</w:t>
            </w:r>
            <w:r w:rsidR="003C09F8" w:rsidRPr="00AF4F99">
              <w:rPr>
                <w:rFonts w:ascii="Arial" w:hAnsi="Arial" w:cs="Arial"/>
                <w:color w:val="000000" w:themeColor="text1"/>
                <w:sz w:val="20"/>
                <w:szCs w:val="20"/>
              </w:rPr>
              <w:t>d</w:t>
            </w:r>
            <w:proofErr w:type="spellEnd"/>
            <w:r w:rsidRPr="00AF4F99">
              <w:rPr>
                <w:rFonts w:ascii="Arial" w:hAnsi="Arial" w:cs="Arial"/>
                <w:color w:val="000000" w:themeColor="text1"/>
                <w:sz w:val="20"/>
                <w:szCs w:val="20"/>
              </w:rPr>
              <w:t xml:space="preserve">) </w:t>
            </w:r>
          </w:p>
          <w:p w14:paraId="6E5B1AF6" w14:textId="79E39EC8" w:rsidR="00B57D32" w:rsidRPr="00AF4F99" w:rsidRDefault="00B57D32" w:rsidP="0059531B">
            <w:pPr>
              <w:pStyle w:val="ListParagraph"/>
              <w:numPr>
                <w:ilvl w:val="0"/>
                <w:numId w:val="55"/>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 xml:space="preserve">Equilibrium price </w:t>
            </w:r>
            <w:r w:rsidR="003C09F8" w:rsidRPr="00AF4F99">
              <w:rPr>
                <w:rFonts w:ascii="Arial" w:hAnsi="Arial" w:cs="Arial"/>
                <w:color w:val="000000" w:themeColor="text1"/>
                <w:sz w:val="20"/>
                <w:szCs w:val="20"/>
              </w:rPr>
              <w:t>decreases</w:t>
            </w:r>
            <w:r w:rsidRPr="00AF4F99">
              <w:rPr>
                <w:rFonts w:ascii="Arial" w:hAnsi="Arial" w:cs="Arial"/>
                <w:color w:val="000000" w:themeColor="text1"/>
                <w:sz w:val="20"/>
                <w:szCs w:val="20"/>
              </w:rPr>
              <w:t xml:space="preserve"> (pe- p1), </w:t>
            </w:r>
          </w:p>
          <w:p w14:paraId="48BA6DD9" w14:textId="77777777" w:rsidR="00B57D32" w:rsidRPr="00AF4F99" w:rsidRDefault="00B57D32" w:rsidP="0059531B">
            <w:pPr>
              <w:pStyle w:val="ListParagraph"/>
              <w:numPr>
                <w:ilvl w:val="0"/>
                <w:numId w:val="55"/>
              </w:numPr>
              <w:spacing w:before="120" w:after="120"/>
              <w:rPr>
                <w:rFonts w:ascii="Arial" w:hAnsi="Arial" w:cs="Arial"/>
                <w:color w:val="000000" w:themeColor="text1"/>
                <w:sz w:val="20"/>
                <w:szCs w:val="20"/>
              </w:rPr>
            </w:pPr>
            <w:r w:rsidRPr="00AF4F99">
              <w:rPr>
                <w:rFonts w:ascii="Arial" w:hAnsi="Arial" w:cs="Arial"/>
                <w:color w:val="000000" w:themeColor="text1"/>
                <w:sz w:val="20"/>
                <w:szCs w:val="20"/>
              </w:rPr>
              <w:t xml:space="preserve">Demand </w:t>
            </w:r>
            <w:r w:rsidR="003C09F8" w:rsidRPr="00AF4F99">
              <w:rPr>
                <w:rFonts w:ascii="Arial" w:hAnsi="Arial" w:cs="Arial"/>
                <w:color w:val="000000" w:themeColor="text1"/>
                <w:sz w:val="20"/>
                <w:szCs w:val="20"/>
              </w:rPr>
              <w:t>expands</w:t>
            </w:r>
            <w:r w:rsidRPr="00AF4F99">
              <w:rPr>
                <w:rFonts w:ascii="Arial" w:hAnsi="Arial" w:cs="Arial"/>
                <w:color w:val="000000" w:themeColor="text1"/>
                <w:sz w:val="20"/>
                <w:szCs w:val="20"/>
              </w:rPr>
              <w:t xml:space="preserve">, supply </w:t>
            </w:r>
            <w:r w:rsidR="003C09F8" w:rsidRPr="00AF4F99">
              <w:rPr>
                <w:rFonts w:ascii="Arial" w:hAnsi="Arial" w:cs="Arial"/>
                <w:color w:val="000000" w:themeColor="text1"/>
                <w:sz w:val="20"/>
                <w:szCs w:val="20"/>
              </w:rPr>
              <w:t>contracts</w:t>
            </w:r>
            <w:r w:rsidRPr="00AF4F99">
              <w:rPr>
                <w:rFonts w:ascii="Arial" w:hAnsi="Arial" w:cs="Arial"/>
                <w:color w:val="000000" w:themeColor="text1"/>
                <w:sz w:val="20"/>
                <w:szCs w:val="20"/>
              </w:rPr>
              <w:t>, new equilibrium (P</w:t>
            </w:r>
            <w:proofErr w:type="gramStart"/>
            <w:r w:rsidRPr="00AF4F99">
              <w:rPr>
                <w:rFonts w:ascii="Arial" w:hAnsi="Arial" w:cs="Arial"/>
                <w:color w:val="000000" w:themeColor="text1"/>
                <w:sz w:val="20"/>
                <w:szCs w:val="20"/>
              </w:rPr>
              <w:t>2,Q</w:t>
            </w:r>
            <w:proofErr w:type="gramEnd"/>
            <w:r w:rsidRPr="00AF4F99">
              <w:rPr>
                <w:rFonts w:ascii="Arial" w:hAnsi="Arial" w:cs="Arial"/>
                <w:color w:val="000000" w:themeColor="text1"/>
                <w:sz w:val="20"/>
                <w:szCs w:val="20"/>
              </w:rPr>
              <w:t>2)</w:t>
            </w:r>
          </w:p>
          <w:p w14:paraId="38264096" w14:textId="5732EF92" w:rsidR="00A71280" w:rsidRPr="00AF4F99" w:rsidRDefault="00DC366B" w:rsidP="00A71280">
            <w:pPr>
              <w:spacing w:before="120" w:after="120"/>
              <w:rPr>
                <w:rFonts w:ascii="Arial" w:hAnsi="Arial" w:cs="Arial"/>
                <w:i/>
                <w:color w:val="000000" w:themeColor="text1"/>
                <w:sz w:val="20"/>
                <w:szCs w:val="20"/>
              </w:rPr>
            </w:pPr>
            <w:r w:rsidRPr="00AF4F99">
              <w:rPr>
                <w:rFonts w:ascii="Arial" w:hAnsi="Arial" w:cs="Arial"/>
                <w:i/>
                <w:color w:val="FF0000"/>
                <w:sz w:val="20"/>
                <w:szCs w:val="20"/>
              </w:rPr>
              <w:t xml:space="preserve">Note: </w:t>
            </w:r>
            <w:r w:rsidR="00A71280" w:rsidRPr="00AF4F99">
              <w:rPr>
                <w:rFonts w:ascii="Arial" w:hAnsi="Arial" w:cs="Arial"/>
                <w:i/>
                <w:color w:val="FF0000"/>
                <w:sz w:val="20"/>
                <w:szCs w:val="20"/>
              </w:rPr>
              <w:t xml:space="preserve">If student has </w:t>
            </w:r>
            <w:r w:rsidR="00DD3959" w:rsidRPr="00AF4F99">
              <w:rPr>
                <w:rFonts w:ascii="Arial" w:hAnsi="Arial" w:cs="Arial"/>
                <w:i/>
                <w:color w:val="FF0000"/>
                <w:sz w:val="20"/>
                <w:szCs w:val="20"/>
              </w:rPr>
              <w:t xml:space="preserve">interpreted </w:t>
            </w:r>
            <w:r w:rsidRPr="00AF4F99">
              <w:rPr>
                <w:rFonts w:ascii="Arial" w:hAnsi="Arial" w:cs="Arial"/>
                <w:i/>
                <w:color w:val="FF0000"/>
                <w:sz w:val="20"/>
                <w:szCs w:val="20"/>
              </w:rPr>
              <w:t xml:space="preserve">‘enforced lockdowns’ as an increase in demand for petrol then </w:t>
            </w:r>
            <w:r w:rsidR="007A7777">
              <w:rPr>
                <w:rFonts w:ascii="Arial" w:hAnsi="Arial" w:cs="Arial"/>
                <w:i/>
                <w:color w:val="FF0000"/>
                <w:sz w:val="20"/>
                <w:szCs w:val="20"/>
              </w:rPr>
              <w:t>1 mark for</w:t>
            </w:r>
            <w:r w:rsidRPr="00AF4F99">
              <w:rPr>
                <w:rFonts w:ascii="Arial" w:hAnsi="Arial" w:cs="Arial"/>
                <w:i/>
                <w:color w:val="FF0000"/>
                <w:sz w:val="20"/>
                <w:szCs w:val="20"/>
              </w:rPr>
              <w:t xml:space="preserve"> model and </w:t>
            </w:r>
            <w:r w:rsidR="007A7777">
              <w:rPr>
                <w:rFonts w:ascii="Arial" w:hAnsi="Arial" w:cs="Arial"/>
                <w:i/>
                <w:color w:val="FF0000"/>
                <w:sz w:val="20"/>
                <w:szCs w:val="20"/>
              </w:rPr>
              <w:t xml:space="preserve">0 marks for </w:t>
            </w:r>
            <w:r w:rsidRPr="00AF4F99">
              <w:rPr>
                <w:rFonts w:ascii="Arial" w:hAnsi="Arial" w:cs="Arial"/>
                <w:i/>
                <w:color w:val="FF0000"/>
                <w:sz w:val="20"/>
                <w:szCs w:val="20"/>
              </w:rPr>
              <w:t>explanation.</w:t>
            </w:r>
          </w:p>
        </w:tc>
        <w:tc>
          <w:tcPr>
            <w:tcW w:w="1080" w:type="dxa"/>
          </w:tcPr>
          <w:p w14:paraId="2E887FA7" w14:textId="77777777" w:rsidR="00B57D32" w:rsidRPr="00AF4F99" w:rsidRDefault="00B57D32" w:rsidP="0046410B">
            <w:pPr>
              <w:jc w:val="center"/>
              <w:rPr>
                <w:rFonts w:ascii="Arial" w:hAnsi="Arial" w:cs="Arial"/>
                <w:color w:val="000000" w:themeColor="text1"/>
                <w:sz w:val="20"/>
                <w:szCs w:val="20"/>
              </w:rPr>
            </w:pPr>
          </w:p>
          <w:p w14:paraId="4595F63F" w14:textId="77777777" w:rsidR="00B57D32" w:rsidRPr="00AF4F99" w:rsidRDefault="00B57D32" w:rsidP="0046410B">
            <w:pPr>
              <w:jc w:val="center"/>
              <w:rPr>
                <w:rFonts w:ascii="Arial" w:hAnsi="Arial" w:cs="Arial"/>
                <w:color w:val="000000" w:themeColor="text1"/>
                <w:sz w:val="20"/>
                <w:szCs w:val="20"/>
              </w:rPr>
            </w:pPr>
          </w:p>
          <w:p w14:paraId="25149ACB" w14:textId="77777777" w:rsidR="00B57D32" w:rsidRPr="00AF4F99" w:rsidRDefault="00B57D32" w:rsidP="0046410B">
            <w:pPr>
              <w:jc w:val="center"/>
              <w:rPr>
                <w:rFonts w:ascii="Arial" w:hAnsi="Arial" w:cs="Arial"/>
                <w:color w:val="000000" w:themeColor="text1"/>
                <w:sz w:val="20"/>
                <w:szCs w:val="20"/>
              </w:rPr>
            </w:pPr>
          </w:p>
          <w:p w14:paraId="2283114D" w14:textId="77777777" w:rsidR="00B57D32" w:rsidRPr="00AF4F99" w:rsidRDefault="00B57D32" w:rsidP="0046410B">
            <w:pPr>
              <w:jc w:val="center"/>
              <w:rPr>
                <w:rFonts w:ascii="Arial" w:hAnsi="Arial" w:cs="Arial"/>
                <w:color w:val="000000" w:themeColor="text1"/>
                <w:sz w:val="20"/>
                <w:szCs w:val="20"/>
              </w:rPr>
            </w:pPr>
          </w:p>
        </w:tc>
      </w:tr>
      <w:tr w:rsidR="007112FC" w:rsidRPr="00AF4F99" w14:paraId="2F0C22E0" w14:textId="77777777" w:rsidTr="005553A4">
        <w:tc>
          <w:tcPr>
            <w:tcW w:w="8222" w:type="dxa"/>
          </w:tcPr>
          <w:p w14:paraId="0C001DA6" w14:textId="6A326029" w:rsidR="007112FC" w:rsidRPr="00AF4F99" w:rsidRDefault="007112FC" w:rsidP="007112FC">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7B7E1582" w14:textId="299FFF2E" w:rsidR="007112FC" w:rsidRPr="00AF4F99" w:rsidRDefault="007112FC" w:rsidP="005553A4">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4</w:t>
            </w:r>
          </w:p>
        </w:tc>
      </w:tr>
    </w:tbl>
    <w:p w14:paraId="7E69850A" w14:textId="77777777" w:rsidR="001B2147" w:rsidRDefault="001B2147" w:rsidP="00F36AA4">
      <w:pPr>
        <w:rPr>
          <w:rFonts w:ascii="Arial" w:hAnsi="Arial" w:cs="Arial"/>
          <w:b/>
          <w:color w:val="7030A0"/>
          <w:sz w:val="20"/>
          <w:szCs w:val="20"/>
          <w:u w:val="single"/>
          <w:lang w:val="en-AU" w:eastAsia="en-GB"/>
        </w:rPr>
      </w:pPr>
    </w:p>
    <w:p w14:paraId="61F29B6B" w14:textId="28D7EB45" w:rsidR="001B2147" w:rsidRDefault="001B2147" w:rsidP="00F36AA4">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153F11B3" w14:textId="425B43B7" w:rsidR="00756C90" w:rsidRDefault="00756C90" w:rsidP="003A7D0B">
      <w:pPr>
        <w:pStyle w:val="ListParagraph"/>
        <w:numPr>
          <w:ilvl w:val="0"/>
          <w:numId w:val="8"/>
        </w:numPr>
        <w:rPr>
          <w:rFonts w:ascii="Arial" w:hAnsi="Arial" w:cs="Arial"/>
          <w:color w:val="7030A0"/>
          <w:sz w:val="20"/>
          <w:szCs w:val="20"/>
          <w:lang w:val="en-AU" w:eastAsia="en-GB"/>
        </w:rPr>
      </w:pPr>
      <w:r w:rsidRPr="00756C90">
        <w:rPr>
          <w:rFonts w:ascii="Arial" w:hAnsi="Arial" w:cs="Arial"/>
          <w:color w:val="7030A0"/>
          <w:sz w:val="20"/>
          <w:szCs w:val="20"/>
          <w:lang w:val="en-AU" w:eastAsia="en-GB"/>
        </w:rPr>
        <w:t xml:space="preserve">Enforced lockdowns </w:t>
      </w:r>
      <w:r w:rsidR="003A678D">
        <w:rPr>
          <w:rFonts w:ascii="Arial" w:hAnsi="Arial" w:cs="Arial"/>
          <w:color w:val="7030A0"/>
          <w:sz w:val="20"/>
          <w:szCs w:val="20"/>
          <w:lang w:val="en-AU" w:eastAsia="en-GB"/>
        </w:rPr>
        <w:t xml:space="preserve">means people are locked down and not allowed to leave their houses. </w:t>
      </w:r>
      <w:r w:rsidR="00183A9E">
        <w:rPr>
          <w:rFonts w:ascii="Arial" w:hAnsi="Arial" w:cs="Arial"/>
          <w:color w:val="7030A0"/>
          <w:sz w:val="20"/>
          <w:szCs w:val="20"/>
          <w:lang w:val="en-AU" w:eastAsia="en-GB"/>
        </w:rPr>
        <w:t>It does not mean that</w:t>
      </w:r>
      <w:r w:rsidR="003A678D">
        <w:rPr>
          <w:rFonts w:ascii="Arial" w:hAnsi="Arial" w:cs="Arial"/>
          <w:color w:val="7030A0"/>
          <w:sz w:val="20"/>
          <w:szCs w:val="20"/>
          <w:lang w:val="en-AU" w:eastAsia="en-GB"/>
        </w:rPr>
        <w:t xml:space="preserve"> </w:t>
      </w:r>
      <w:r w:rsidR="00421BDD">
        <w:rPr>
          <w:rFonts w:ascii="Arial" w:hAnsi="Arial" w:cs="Arial"/>
          <w:color w:val="7030A0"/>
          <w:sz w:val="20"/>
          <w:szCs w:val="20"/>
          <w:lang w:val="en-AU" w:eastAsia="en-GB"/>
        </w:rPr>
        <w:t xml:space="preserve">‘lockdowns lifted’. </w:t>
      </w:r>
      <w:r w:rsidR="00183A9E">
        <w:rPr>
          <w:rFonts w:ascii="Arial" w:hAnsi="Arial" w:cs="Arial"/>
          <w:color w:val="7030A0"/>
          <w:sz w:val="20"/>
          <w:szCs w:val="20"/>
          <w:lang w:val="en-AU" w:eastAsia="en-GB"/>
        </w:rPr>
        <w:t>Therefore,</w:t>
      </w:r>
      <w:r w:rsidR="007A7777">
        <w:rPr>
          <w:rFonts w:ascii="Arial" w:hAnsi="Arial" w:cs="Arial"/>
          <w:color w:val="7030A0"/>
          <w:sz w:val="20"/>
          <w:szCs w:val="20"/>
          <w:lang w:val="en-AU" w:eastAsia="en-GB"/>
        </w:rPr>
        <w:t xml:space="preserve"> </w:t>
      </w:r>
      <w:r w:rsidR="00183A9E">
        <w:rPr>
          <w:rFonts w:ascii="Arial" w:hAnsi="Arial" w:cs="Arial"/>
          <w:color w:val="7030A0"/>
          <w:sz w:val="20"/>
          <w:szCs w:val="20"/>
          <w:lang w:val="en-AU" w:eastAsia="en-GB"/>
        </w:rPr>
        <w:t>d</w:t>
      </w:r>
      <w:r w:rsidR="00421BDD">
        <w:rPr>
          <w:rFonts w:ascii="Arial" w:hAnsi="Arial" w:cs="Arial"/>
          <w:color w:val="7030A0"/>
          <w:sz w:val="20"/>
          <w:szCs w:val="20"/>
          <w:lang w:val="en-AU" w:eastAsia="en-GB"/>
        </w:rPr>
        <w:t xml:space="preserve">emand has </w:t>
      </w:r>
      <w:r w:rsidR="00B87547">
        <w:rPr>
          <w:rFonts w:ascii="Arial" w:hAnsi="Arial" w:cs="Arial"/>
          <w:color w:val="7030A0"/>
          <w:sz w:val="20"/>
          <w:szCs w:val="20"/>
          <w:lang w:val="en-AU" w:eastAsia="en-GB"/>
        </w:rPr>
        <w:t>de</w:t>
      </w:r>
      <w:r w:rsidR="00421BDD">
        <w:rPr>
          <w:rFonts w:ascii="Arial" w:hAnsi="Arial" w:cs="Arial"/>
          <w:color w:val="7030A0"/>
          <w:sz w:val="20"/>
          <w:szCs w:val="20"/>
          <w:lang w:val="en-AU" w:eastAsia="en-GB"/>
        </w:rPr>
        <w:t>creased</w:t>
      </w:r>
    </w:p>
    <w:p w14:paraId="1034A4C2" w14:textId="73187745" w:rsidR="00421BDD" w:rsidRDefault="00421BDD" w:rsidP="003A7D0B">
      <w:pPr>
        <w:pStyle w:val="ListParagraph"/>
        <w:numPr>
          <w:ilvl w:val="0"/>
          <w:numId w:val="8"/>
        </w:numPr>
        <w:rPr>
          <w:rFonts w:ascii="Arial" w:hAnsi="Arial" w:cs="Arial"/>
          <w:color w:val="7030A0"/>
          <w:sz w:val="20"/>
          <w:szCs w:val="20"/>
          <w:lang w:val="en-AU" w:eastAsia="en-GB"/>
        </w:rPr>
      </w:pPr>
      <w:r>
        <w:rPr>
          <w:rFonts w:ascii="Arial" w:hAnsi="Arial" w:cs="Arial"/>
          <w:color w:val="7030A0"/>
          <w:sz w:val="20"/>
          <w:szCs w:val="20"/>
          <w:lang w:val="en-AU" w:eastAsia="en-GB"/>
        </w:rPr>
        <w:t xml:space="preserve">Students who showed Demand </w:t>
      </w:r>
      <w:r w:rsidR="004D66CA">
        <w:rPr>
          <w:rFonts w:ascii="Arial" w:hAnsi="Arial" w:cs="Arial"/>
          <w:color w:val="7030A0"/>
          <w:sz w:val="20"/>
          <w:szCs w:val="20"/>
          <w:lang w:val="en-AU" w:eastAsia="en-GB"/>
        </w:rPr>
        <w:t>rising</w:t>
      </w:r>
      <w:r>
        <w:rPr>
          <w:rFonts w:ascii="Arial" w:hAnsi="Arial" w:cs="Arial"/>
          <w:color w:val="7030A0"/>
          <w:sz w:val="20"/>
          <w:szCs w:val="20"/>
          <w:lang w:val="en-AU" w:eastAsia="en-GB"/>
        </w:rPr>
        <w:t>, received 1 mark for model and 0 marks for explanation</w:t>
      </w:r>
    </w:p>
    <w:p w14:paraId="0B9666EA" w14:textId="51B9FBFB" w:rsidR="002616FB" w:rsidRDefault="00002C1A" w:rsidP="003A7D0B">
      <w:pPr>
        <w:pStyle w:val="ListParagraph"/>
        <w:numPr>
          <w:ilvl w:val="0"/>
          <w:numId w:val="8"/>
        </w:numPr>
        <w:rPr>
          <w:rFonts w:ascii="Arial" w:hAnsi="Arial" w:cs="Arial"/>
          <w:color w:val="7030A0"/>
          <w:sz w:val="20"/>
          <w:szCs w:val="20"/>
          <w:lang w:val="en-AU" w:eastAsia="en-GB"/>
        </w:rPr>
      </w:pPr>
      <w:r>
        <w:rPr>
          <w:rFonts w:ascii="Arial" w:hAnsi="Arial" w:cs="Arial"/>
          <w:color w:val="7030A0"/>
          <w:sz w:val="20"/>
          <w:szCs w:val="20"/>
          <w:lang w:val="en-AU" w:eastAsia="en-GB"/>
        </w:rPr>
        <w:t xml:space="preserve">Ensure you fully explain the link between the scenario and </w:t>
      </w:r>
      <w:r w:rsidR="00324A06">
        <w:rPr>
          <w:rFonts w:ascii="Arial" w:hAnsi="Arial" w:cs="Arial"/>
          <w:color w:val="7030A0"/>
          <w:sz w:val="20"/>
          <w:szCs w:val="20"/>
          <w:lang w:val="en-AU" w:eastAsia="en-GB"/>
        </w:rPr>
        <w:t xml:space="preserve">how it affects D in the petrol market (not D the petrol car market). With this scenario you needed to explain the </w:t>
      </w:r>
      <w:r w:rsidR="006C6C19">
        <w:rPr>
          <w:rFonts w:ascii="Arial" w:hAnsi="Arial" w:cs="Arial"/>
          <w:color w:val="7030A0"/>
          <w:sz w:val="20"/>
          <w:szCs w:val="20"/>
          <w:lang w:val="en-AU" w:eastAsia="en-GB"/>
        </w:rPr>
        <w:t xml:space="preserve">lockdowns led to </w:t>
      </w:r>
      <w:r w:rsidR="00E258F3">
        <w:rPr>
          <w:rFonts w:ascii="Arial" w:hAnsi="Arial" w:cs="Arial"/>
          <w:color w:val="7030A0"/>
          <w:sz w:val="20"/>
          <w:szCs w:val="20"/>
          <w:lang w:val="en-AU" w:eastAsia="en-GB"/>
        </w:rPr>
        <w:t>less car driving</w:t>
      </w:r>
      <w:r w:rsidR="006C6C19">
        <w:rPr>
          <w:rFonts w:ascii="Arial" w:hAnsi="Arial" w:cs="Arial"/>
          <w:color w:val="7030A0"/>
          <w:sz w:val="20"/>
          <w:szCs w:val="20"/>
          <w:lang w:val="en-AU" w:eastAsia="en-GB"/>
        </w:rPr>
        <w:t xml:space="preserve"> therefore </w:t>
      </w:r>
      <w:r w:rsidR="00E258F3">
        <w:rPr>
          <w:rFonts w:ascii="Arial" w:hAnsi="Arial" w:cs="Arial"/>
          <w:color w:val="7030A0"/>
          <w:sz w:val="20"/>
          <w:szCs w:val="20"/>
          <w:lang w:val="en-AU" w:eastAsia="en-GB"/>
        </w:rPr>
        <w:t>less Demand for petrol</w:t>
      </w:r>
      <w:r w:rsidR="006C6C19">
        <w:rPr>
          <w:rFonts w:ascii="Arial" w:hAnsi="Arial" w:cs="Arial"/>
          <w:color w:val="7030A0"/>
          <w:sz w:val="20"/>
          <w:szCs w:val="20"/>
          <w:lang w:val="en-AU" w:eastAsia="en-GB"/>
        </w:rPr>
        <w:t xml:space="preserve"> as petrol cars and petrol are complementary goods</w:t>
      </w:r>
      <w:r w:rsidR="00FE069A">
        <w:rPr>
          <w:rFonts w:ascii="Arial" w:hAnsi="Arial" w:cs="Arial"/>
          <w:color w:val="7030A0"/>
          <w:sz w:val="20"/>
          <w:szCs w:val="20"/>
          <w:lang w:val="en-AU" w:eastAsia="en-GB"/>
        </w:rPr>
        <w:t xml:space="preserve">. </w:t>
      </w:r>
    </w:p>
    <w:p w14:paraId="3B394522" w14:textId="499CDCD6" w:rsidR="00D73645" w:rsidRDefault="00D73645" w:rsidP="003A7D0B">
      <w:pPr>
        <w:pStyle w:val="ListParagraph"/>
        <w:numPr>
          <w:ilvl w:val="0"/>
          <w:numId w:val="8"/>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just stating that demand </w:t>
      </w:r>
      <w:r w:rsidR="00B87547">
        <w:rPr>
          <w:rFonts w:ascii="Arial" w:hAnsi="Arial" w:cs="Arial"/>
          <w:color w:val="7030A0"/>
          <w:sz w:val="20"/>
          <w:szCs w:val="20"/>
          <w:lang w:val="en-AU" w:eastAsia="en-GB"/>
        </w:rPr>
        <w:t>has decreased but unclear on what they were referring to</w:t>
      </w:r>
    </w:p>
    <w:p w14:paraId="7B923DB7" w14:textId="60006E5A" w:rsidR="00421BDD" w:rsidRPr="00756C90" w:rsidRDefault="006D5080" w:rsidP="003A7D0B">
      <w:pPr>
        <w:pStyle w:val="ListParagraph"/>
        <w:numPr>
          <w:ilvl w:val="0"/>
          <w:numId w:val="8"/>
        </w:numPr>
        <w:rPr>
          <w:rFonts w:ascii="Arial" w:hAnsi="Arial" w:cs="Arial"/>
          <w:color w:val="7030A0"/>
          <w:sz w:val="20"/>
          <w:szCs w:val="20"/>
          <w:lang w:val="en-AU" w:eastAsia="en-GB"/>
        </w:rPr>
      </w:pPr>
      <w:r>
        <w:rPr>
          <w:rFonts w:ascii="Arial" w:hAnsi="Arial" w:cs="Arial"/>
          <w:color w:val="7030A0"/>
          <w:sz w:val="20"/>
          <w:szCs w:val="20"/>
          <w:lang w:val="en-AU" w:eastAsia="en-GB"/>
        </w:rPr>
        <w:t>4 steps need to be explained in order</w:t>
      </w:r>
    </w:p>
    <w:p w14:paraId="334139A7" w14:textId="77777777" w:rsidR="001B2147" w:rsidRPr="006667D8" w:rsidRDefault="001B2147" w:rsidP="00F36AA4">
      <w:pPr>
        <w:rPr>
          <w:rFonts w:ascii="Arial" w:hAnsi="Arial" w:cs="Arial"/>
          <w:b/>
          <w:bCs/>
          <w:color w:val="7030A0"/>
          <w:sz w:val="20"/>
          <w:szCs w:val="20"/>
          <w:u w:val="single"/>
          <w:lang w:val="en-AU" w:eastAsia="en-GB"/>
        </w:rPr>
      </w:pPr>
    </w:p>
    <w:p w14:paraId="158A7938" w14:textId="77777777" w:rsidR="00AF4F99" w:rsidRDefault="00AF4F99" w:rsidP="00F36AA4">
      <w:pPr>
        <w:spacing w:before="120"/>
        <w:rPr>
          <w:rFonts w:ascii="Arial" w:hAnsi="Arial" w:cs="Arial"/>
          <w:b/>
          <w:bCs/>
          <w:color w:val="0000FF"/>
          <w:sz w:val="20"/>
          <w:szCs w:val="20"/>
          <w:u w:val="single"/>
          <w:lang w:val="en-AU" w:eastAsia="en-GB"/>
        </w:rPr>
      </w:pPr>
    </w:p>
    <w:p w14:paraId="7ECF2BA6" w14:textId="77777777" w:rsidR="00AF4F99" w:rsidRDefault="00AF4F99" w:rsidP="00F36AA4">
      <w:pPr>
        <w:spacing w:before="120"/>
        <w:rPr>
          <w:rFonts w:ascii="Arial" w:hAnsi="Arial" w:cs="Arial"/>
          <w:b/>
          <w:bCs/>
          <w:color w:val="0000FF"/>
          <w:sz w:val="20"/>
          <w:szCs w:val="20"/>
          <w:u w:val="single"/>
          <w:lang w:val="en-AU" w:eastAsia="en-GB"/>
        </w:rPr>
      </w:pPr>
    </w:p>
    <w:p w14:paraId="2DEC8299" w14:textId="77777777" w:rsidR="00AF4F99" w:rsidRDefault="00AF4F99" w:rsidP="00F36AA4">
      <w:pPr>
        <w:spacing w:before="120"/>
        <w:rPr>
          <w:rFonts w:ascii="Arial" w:hAnsi="Arial" w:cs="Arial"/>
          <w:b/>
          <w:bCs/>
          <w:color w:val="0000FF"/>
          <w:sz w:val="20"/>
          <w:szCs w:val="20"/>
          <w:u w:val="single"/>
          <w:lang w:val="en-AU" w:eastAsia="en-GB"/>
        </w:rPr>
      </w:pPr>
    </w:p>
    <w:p w14:paraId="6D4175B3" w14:textId="77777777" w:rsidR="00AF4F99" w:rsidRDefault="00AF4F99" w:rsidP="00F36AA4">
      <w:pPr>
        <w:spacing w:before="120"/>
        <w:rPr>
          <w:rFonts w:ascii="Arial" w:hAnsi="Arial" w:cs="Arial"/>
          <w:b/>
          <w:bCs/>
          <w:color w:val="0000FF"/>
          <w:sz w:val="20"/>
          <w:szCs w:val="20"/>
          <w:u w:val="single"/>
          <w:lang w:val="en-AU" w:eastAsia="en-GB"/>
        </w:rPr>
      </w:pPr>
    </w:p>
    <w:p w14:paraId="473AFD7A" w14:textId="77777777" w:rsidR="00AF4F99" w:rsidRDefault="00AF4F99" w:rsidP="00F36AA4">
      <w:pPr>
        <w:spacing w:before="120"/>
        <w:rPr>
          <w:rFonts w:ascii="Arial" w:hAnsi="Arial" w:cs="Arial"/>
          <w:b/>
          <w:bCs/>
          <w:color w:val="0000FF"/>
          <w:sz w:val="20"/>
          <w:szCs w:val="20"/>
          <w:u w:val="single"/>
          <w:lang w:val="en-AU" w:eastAsia="en-GB"/>
        </w:rPr>
      </w:pPr>
    </w:p>
    <w:p w14:paraId="4FD60019" w14:textId="77777777" w:rsidR="00AF4F99" w:rsidRDefault="00AF4F99" w:rsidP="00F36AA4">
      <w:pPr>
        <w:spacing w:before="120"/>
        <w:rPr>
          <w:rFonts w:ascii="Arial" w:hAnsi="Arial" w:cs="Arial"/>
          <w:b/>
          <w:bCs/>
          <w:color w:val="0000FF"/>
          <w:sz w:val="20"/>
          <w:szCs w:val="20"/>
          <w:u w:val="single"/>
          <w:lang w:val="en-AU" w:eastAsia="en-GB"/>
        </w:rPr>
      </w:pPr>
    </w:p>
    <w:p w14:paraId="13A52938" w14:textId="77777777" w:rsidR="00AF4F99" w:rsidRDefault="00AF4F99" w:rsidP="00F36AA4">
      <w:pPr>
        <w:spacing w:before="120"/>
        <w:rPr>
          <w:rFonts w:ascii="Arial" w:hAnsi="Arial" w:cs="Arial"/>
          <w:b/>
          <w:bCs/>
          <w:color w:val="0000FF"/>
          <w:sz w:val="20"/>
          <w:szCs w:val="20"/>
          <w:u w:val="single"/>
          <w:lang w:val="en-AU" w:eastAsia="en-GB"/>
        </w:rPr>
      </w:pPr>
    </w:p>
    <w:p w14:paraId="09063560" w14:textId="77777777" w:rsidR="00AF4F99" w:rsidRDefault="00AF4F99" w:rsidP="00F36AA4">
      <w:pPr>
        <w:spacing w:before="120"/>
        <w:rPr>
          <w:rFonts w:ascii="Arial" w:hAnsi="Arial" w:cs="Arial"/>
          <w:b/>
          <w:bCs/>
          <w:color w:val="0000FF"/>
          <w:sz w:val="20"/>
          <w:szCs w:val="20"/>
          <w:u w:val="single"/>
          <w:lang w:val="en-AU" w:eastAsia="en-GB"/>
        </w:rPr>
      </w:pPr>
    </w:p>
    <w:p w14:paraId="2EBD2ECD" w14:textId="77777777" w:rsidR="00AF4F99" w:rsidRDefault="00AF4F99" w:rsidP="00F36AA4">
      <w:pPr>
        <w:spacing w:before="120"/>
        <w:rPr>
          <w:rFonts w:ascii="Arial" w:hAnsi="Arial" w:cs="Arial"/>
          <w:b/>
          <w:bCs/>
          <w:color w:val="0000FF"/>
          <w:sz w:val="20"/>
          <w:szCs w:val="20"/>
          <w:u w:val="single"/>
          <w:lang w:val="en-AU" w:eastAsia="en-GB"/>
        </w:rPr>
      </w:pPr>
    </w:p>
    <w:p w14:paraId="1E3817D8" w14:textId="77777777" w:rsidR="00AF4F99" w:rsidRDefault="00AF4F99" w:rsidP="00F36AA4">
      <w:pPr>
        <w:spacing w:before="120"/>
        <w:rPr>
          <w:rFonts w:ascii="Arial" w:hAnsi="Arial" w:cs="Arial"/>
          <w:b/>
          <w:bCs/>
          <w:color w:val="0000FF"/>
          <w:sz w:val="20"/>
          <w:szCs w:val="20"/>
          <w:u w:val="single"/>
          <w:lang w:val="en-AU" w:eastAsia="en-GB"/>
        </w:rPr>
      </w:pPr>
    </w:p>
    <w:p w14:paraId="79E9F140" w14:textId="77777777" w:rsidR="00AF4F99" w:rsidRDefault="00AF4F99" w:rsidP="00F36AA4">
      <w:pPr>
        <w:spacing w:before="120"/>
        <w:rPr>
          <w:rFonts w:ascii="Arial" w:hAnsi="Arial" w:cs="Arial"/>
          <w:b/>
          <w:bCs/>
          <w:color w:val="0000FF"/>
          <w:sz w:val="20"/>
          <w:szCs w:val="20"/>
          <w:u w:val="single"/>
          <w:lang w:val="en-AU" w:eastAsia="en-GB"/>
        </w:rPr>
      </w:pPr>
    </w:p>
    <w:p w14:paraId="0C1BBF19" w14:textId="77777777" w:rsidR="00AF4F99" w:rsidRDefault="00AF4F99" w:rsidP="00F36AA4">
      <w:pPr>
        <w:spacing w:before="120"/>
        <w:rPr>
          <w:rFonts w:ascii="Arial" w:hAnsi="Arial" w:cs="Arial"/>
          <w:b/>
          <w:bCs/>
          <w:color w:val="0000FF"/>
          <w:sz w:val="20"/>
          <w:szCs w:val="20"/>
          <w:u w:val="single"/>
          <w:lang w:val="en-AU" w:eastAsia="en-GB"/>
        </w:rPr>
      </w:pPr>
    </w:p>
    <w:p w14:paraId="5F0D498B" w14:textId="77777777" w:rsidR="00AF4F99" w:rsidRDefault="00AF4F99" w:rsidP="00F36AA4">
      <w:pPr>
        <w:spacing w:before="120"/>
        <w:rPr>
          <w:rFonts w:ascii="Arial" w:hAnsi="Arial" w:cs="Arial"/>
          <w:b/>
          <w:bCs/>
          <w:color w:val="0000FF"/>
          <w:sz w:val="20"/>
          <w:szCs w:val="20"/>
          <w:u w:val="single"/>
          <w:lang w:val="en-AU" w:eastAsia="en-GB"/>
        </w:rPr>
      </w:pPr>
    </w:p>
    <w:p w14:paraId="5FCA8167" w14:textId="77777777" w:rsidR="00AF4F99" w:rsidRDefault="00AF4F99" w:rsidP="00F36AA4">
      <w:pPr>
        <w:spacing w:before="120"/>
        <w:rPr>
          <w:rFonts w:ascii="Arial" w:hAnsi="Arial" w:cs="Arial"/>
          <w:b/>
          <w:bCs/>
          <w:color w:val="0000FF"/>
          <w:sz w:val="20"/>
          <w:szCs w:val="20"/>
          <w:u w:val="single"/>
          <w:lang w:val="en-AU" w:eastAsia="en-GB"/>
        </w:rPr>
      </w:pPr>
    </w:p>
    <w:p w14:paraId="684D9714" w14:textId="1BCB42B3" w:rsidR="001B2147" w:rsidRPr="001B2147" w:rsidRDefault="001B2147" w:rsidP="00F36AA4">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lastRenderedPageBreak/>
        <w:t>Good Answer</w:t>
      </w:r>
    </w:p>
    <w:p w14:paraId="5F7BE2BD" w14:textId="4786BB33" w:rsidR="00E258F3" w:rsidRDefault="003F7662" w:rsidP="004E3315">
      <w:pPr>
        <w:pStyle w:val="ListParagraph"/>
        <w:spacing w:before="100" w:beforeAutospacing="1" w:after="100" w:afterAutospacing="1"/>
        <w:ind w:left="1080"/>
        <w:outlineLvl w:val="0"/>
        <w:rPr>
          <w:rFonts w:ascii="Arial" w:hAnsi="Arial" w:cs="Arial"/>
          <w:kern w:val="36"/>
          <w:sz w:val="22"/>
          <w:szCs w:val="22"/>
        </w:rPr>
      </w:pPr>
      <w:r>
        <w:rPr>
          <w:noProof/>
        </w:rPr>
        <w:drawing>
          <wp:anchor distT="0" distB="0" distL="114300" distR="114300" simplePos="0" relativeHeight="251658250" behindDoc="1" locked="0" layoutInCell="1" allowOverlap="1" wp14:anchorId="16C8601B" wp14:editId="0F72F93F">
            <wp:simplePos x="0" y="0"/>
            <wp:positionH relativeFrom="margin">
              <wp:align>left</wp:align>
            </wp:positionH>
            <wp:positionV relativeFrom="paragraph">
              <wp:posOffset>5080</wp:posOffset>
            </wp:positionV>
            <wp:extent cx="5654040" cy="4726305"/>
            <wp:effectExtent l="0" t="0" r="3810" b="0"/>
            <wp:wrapTight wrapText="bothSides">
              <wp:wrapPolygon edited="0">
                <wp:start x="0" y="0"/>
                <wp:lineTo x="0" y="21504"/>
                <wp:lineTo x="21542" y="21504"/>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55753" cy="4727650"/>
                    </a:xfrm>
                    <a:prstGeom prst="rect">
                      <a:avLst/>
                    </a:prstGeom>
                  </pic:spPr>
                </pic:pic>
              </a:graphicData>
            </a:graphic>
            <wp14:sizeRelH relativeFrom="page">
              <wp14:pctWidth>0</wp14:pctWidth>
            </wp14:sizeRelH>
            <wp14:sizeRelV relativeFrom="page">
              <wp14:pctHeight>0</wp14:pctHeight>
            </wp14:sizeRelV>
          </wp:anchor>
        </w:drawing>
      </w:r>
    </w:p>
    <w:p w14:paraId="762AD7F5"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2B95907E"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3C7696E0"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4DF89CCD"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179004E7"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52BDC9D1"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149DB9C4"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2419F2E3" w14:textId="77777777" w:rsidR="00E258F3" w:rsidRDefault="00E258F3" w:rsidP="004E3315">
      <w:pPr>
        <w:pStyle w:val="ListParagraph"/>
        <w:spacing w:before="100" w:beforeAutospacing="1" w:after="100" w:afterAutospacing="1"/>
        <w:ind w:left="1080"/>
        <w:outlineLvl w:val="0"/>
        <w:rPr>
          <w:rFonts w:ascii="Arial" w:hAnsi="Arial" w:cs="Arial"/>
          <w:kern w:val="36"/>
          <w:sz w:val="22"/>
          <w:szCs w:val="22"/>
        </w:rPr>
      </w:pPr>
    </w:p>
    <w:p w14:paraId="34FE173F" w14:textId="77777777" w:rsidR="00986AB3" w:rsidRDefault="00986AB3" w:rsidP="004E3315">
      <w:pPr>
        <w:pStyle w:val="ListParagraph"/>
        <w:spacing w:before="100" w:beforeAutospacing="1" w:after="100" w:afterAutospacing="1"/>
        <w:ind w:left="1080"/>
        <w:outlineLvl w:val="0"/>
        <w:rPr>
          <w:rFonts w:ascii="Arial" w:hAnsi="Arial" w:cs="Arial"/>
          <w:kern w:val="36"/>
          <w:sz w:val="22"/>
          <w:szCs w:val="22"/>
        </w:rPr>
      </w:pPr>
    </w:p>
    <w:p w14:paraId="7A36B6E1" w14:textId="77777777" w:rsidR="00E258F3" w:rsidRDefault="00E258F3" w:rsidP="004E3315">
      <w:pPr>
        <w:pStyle w:val="ListParagraph"/>
        <w:spacing w:before="100" w:beforeAutospacing="1" w:after="100" w:afterAutospacing="1"/>
        <w:ind w:left="1080"/>
        <w:outlineLvl w:val="0"/>
        <w:rPr>
          <w:rFonts w:ascii="Arial" w:hAnsi="Arial" w:cs="Arial"/>
          <w:kern w:val="36"/>
          <w:sz w:val="22"/>
          <w:szCs w:val="22"/>
        </w:rPr>
      </w:pPr>
    </w:p>
    <w:p w14:paraId="0DBAB9D8" w14:textId="77777777" w:rsidR="00AC16C6" w:rsidRDefault="00AC16C6" w:rsidP="004E3315">
      <w:pPr>
        <w:pStyle w:val="ListParagraph"/>
        <w:spacing w:before="100" w:beforeAutospacing="1" w:after="100" w:afterAutospacing="1"/>
        <w:ind w:left="1080"/>
        <w:outlineLvl w:val="0"/>
        <w:rPr>
          <w:rFonts w:ascii="Arial" w:hAnsi="Arial" w:cs="Arial"/>
          <w:kern w:val="36"/>
          <w:sz w:val="22"/>
          <w:szCs w:val="22"/>
        </w:rPr>
      </w:pPr>
    </w:p>
    <w:p w14:paraId="0F2A5EEB" w14:textId="77777777" w:rsidR="00E258F3" w:rsidRDefault="00E258F3" w:rsidP="004E3315">
      <w:pPr>
        <w:pStyle w:val="ListParagraph"/>
        <w:spacing w:before="100" w:beforeAutospacing="1" w:after="100" w:afterAutospacing="1"/>
        <w:ind w:left="1080"/>
        <w:outlineLvl w:val="0"/>
        <w:rPr>
          <w:rFonts w:ascii="Arial" w:hAnsi="Arial" w:cs="Arial"/>
          <w:kern w:val="36"/>
          <w:sz w:val="22"/>
          <w:szCs w:val="22"/>
        </w:rPr>
      </w:pPr>
    </w:p>
    <w:p w14:paraId="691DD076" w14:textId="77777777" w:rsidR="00E258F3" w:rsidRDefault="00E258F3" w:rsidP="004E3315">
      <w:pPr>
        <w:pStyle w:val="ListParagraph"/>
        <w:spacing w:before="100" w:beforeAutospacing="1" w:after="100" w:afterAutospacing="1"/>
        <w:ind w:left="1080"/>
        <w:outlineLvl w:val="0"/>
        <w:rPr>
          <w:rFonts w:ascii="Arial" w:hAnsi="Arial" w:cs="Arial"/>
          <w:kern w:val="36"/>
          <w:sz w:val="22"/>
          <w:szCs w:val="22"/>
        </w:rPr>
      </w:pPr>
    </w:p>
    <w:p w14:paraId="72729474" w14:textId="77777777" w:rsidR="00BB6909" w:rsidRDefault="00BB6909" w:rsidP="004E3315">
      <w:pPr>
        <w:pStyle w:val="ListParagraph"/>
        <w:spacing w:before="100" w:beforeAutospacing="1" w:after="100" w:afterAutospacing="1"/>
        <w:ind w:left="1080"/>
        <w:outlineLvl w:val="0"/>
        <w:rPr>
          <w:rFonts w:ascii="Arial" w:hAnsi="Arial" w:cs="Arial"/>
          <w:kern w:val="36"/>
          <w:sz w:val="22"/>
          <w:szCs w:val="22"/>
        </w:rPr>
      </w:pPr>
    </w:p>
    <w:p w14:paraId="5CB573F3" w14:textId="77777777" w:rsidR="004E3315" w:rsidRDefault="004E3315" w:rsidP="004E3315">
      <w:pPr>
        <w:pStyle w:val="ListParagraph"/>
        <w:spacing w:before="100" w:beforeAutospacing="1" w:after="100" w:afterAutospacing="1"/>
        <w:ind w:left="1080"/>
        <w:outlineLvl w:val="0"/>
        <w:rPr>
          <w:rFonts w:ascii="Arial" w:hAnsi="Arial" w:cs="Arial"/>
          <w:kern w:val="36"/>
          <w:sz w:val="22"/>
          <w:szCs w:val="22"/>
        </w:rPr>
      </w:pPr>
    </w:p>
    <w:p w14:paraId="76057EE2" w14:textId="77777777" w:rsidR="003C011B" w:rsidRDefault="003C011B" w:rsidP="004E3315">
      <w:pPr>
        <w:pStyle w:val="ListParagraph"/>
        <w:spacing w:before="100" w:beforeAutospacing="1" w:after="100" w:afterAutospacing="1"/>
        <w:ind w:left="1080"/>
        <w:outlineLvl w:val="0"/>
        <w:rPr>
          <w:rFonts w:ascii="Arial" w:hAnsi="Arial" w:cs="Arial"/>
          <w:kern w:val="36"/>
          <w:sz w:val="22"/>
          <w:szCs w:val="22"/>
        </w:rPr>
      </w:pPr>
    </w:p>
    <w:p w14:paraId="1D3EA5D9"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06881751"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664CB6E6"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416C7609"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03BC4BBF"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048106B8"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350B9FCB"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40B63E83"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62A1864F"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47D7275B"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3C8721DD"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3483AFE3" w14:textId="77777777" w:rsidR="00AF4F99" w:rsidRDefault="00AF4F99" w:rsidP="004E3315">
      <w:pPr>
        <w:pStyle w:val="ListParagraph"/>
        <w:spacing w:before="100" w:beforeAutospacing="1" w:after="100" w:afterAutospacing="1"/>
        <w:ind w:left="1080"/>
        <w:outlineLvl w:val="0"/>
        <w:rPr>
          <w:rFonts w:ascii="Arial" w:hAnsi="Arial" w:cs="Arial"/>
          <w:kern w:val="36"/>
          <w:sz w:val="22"/>
          <w:szCs w:val="22"/>
        </w:rPr>
      </w:pPr>
    </w:p>
    <w:p w14:paraId="29261046" w14:textId="06FEC8D4" w:rsidR="004862B7" w:rsidRDefault="00F94FF6" w:rsidP="003A7D0B">
      <w:pPr>
        <w:pStyle w:val="ListParagraph"/>
        <w:numPr>
          <w:ilvl w:val="0"/>
          <w:numId w:val="7"/>
        </w:numPr>
        <w:spacing w:before="100" w:beforeAutospacing="1" w:after="100" w:afterAutospacing="1"/>
        <w:outlineLvl w:val="0"/>
        <w:rPr>
          <w:rFonts w:ascii="Arial" w:hAnsi="Arial" w:cs="Arial"/>
          <w:kern w:val="36"/>
          <w:sz w:val="22"/>
          <w:szCs w:val="22"/>
        </w:rPr>
      </w:pPr>
      <w:r>
        <w:rPr>
          <w:rFonts w:ascii="Arial" w:hAnsi="Arial" w:cs="Arial"/>
          <w:kern w:val="36"/>
          <w:sz w:val="22"/>
          <w:szCs w:val="22"/>
        </w:rPr>
        <w:t xml:space="preserve">New technology is </w:t>
      </w:r>
      <w:r w:rsidR="00705081">
        <w:rPr>
          <w:rFonts w:ascii="Arial" w:hAnsi="Arial" w:cs="Arial"/>
          <w:kern w:val="36"/>
          <w:sz w:val="22"/>
          <w:szCs w:val="22"/>
        </w:rPr>
        <w:t xml:space="preserve">used in oil refineries </w:t>
      </w:r>
      <w:r w:rsidR="00705081" w:rsidRPr="00705081">
        <w:rPr>
          <w:rFonts w:ascii="Arial" w:hAnsi="Arial" w:cs="Arial"/>
          <w:kern w:val="36"/>
          <w:sz w:val="22"/>
          <w:szCs w:val="22"/>
          <w:u w:val="single"/>
        </w:rPr>
        <w:t>and</w:t>
      </w:r>
      <w:r w:rsidR="00705081">
        <w:rPr>
          <w:rFonts w:ascii="Arial" w:hAnsi="Arial" w:cs="Arial"/>
          <w:kern w:val="36"/>
          <w:sz w:val="22"/>
          <w:szCs w:val="22"/>
        </w:rPr>
        <w:t xml:space="preserve"> the price of electric</w:t>
      </w:r>
      <w:r w:rsidR="00BD536C">
        <w:rPr>
          <w:rFonts w:ascii="Arial" w:hAnsi="Arial" w:cs="Arial"/>
          <w:kern w:val="36"/>
          <w:sz w:val="22"/>
          <w:szCs w:val="22"/>
        </w:rPr>
        <w:t xml:space="preserve"> vehicles</w:t>
      </w:r>
      <w:r w:rsidR="004862B7">
        <w:rPr>
          <w:rFonts w:ascii="Arial" w:hAnsi="Arial" w:cs="Arial"/>
          <w:kern w:val="36"/>
          <w:sz w:val="22"/>
          <w:szCs w:val="22"/>
        </w:rPr>
        <w:t xml:space="preserve"> decreases</w:t>
      </w:r>
      <w:r w:rsidRPr="00F94FF6">
        <w:rPr>
          <w:rFonts w:ascii="Arial" w:hAnsi="Arial" w:cs="Arial"/>
          <w:kern w:val="36"/>
          <w:sz w:val="22"/>
          <w:szCs w:val="22"/>
        </w:rPr>
        <w:t xml:space="preserve">. </w:t>
      </w:r>
    </w:p>
    <w:p w14:paraId="0F9C280C" w14:textId="3F9C115B" w:rsidR="00F94FF6" w:rsidRPr="00F94FF6" w:rsidRDefault="00F94FF6" w:rsidP="004862B7">
      <w:pPr>
        <w:pStyle w:val="ListParagraph"/>
        <w:spacing w:before="100" w:beforeAutospacing="1" w:after="100" w:afterAutospacing="1"/>
        <w:ind w:left="8280" w:firstLine="360"/>
        <w:outlineLvl w:val="0"/>
        <w:rPr>
          <w:rFonts w:ascii="Arial" w:hAnsi="Arial" w:cs="Arial"/>
          <w:kern w:val="36"/>
          <w:sz w:val="22"/>
          <w:szCs w:val="22"/>
        </w:rPr>
      </w:pPr>
      <w:r w:rsidRPr="00F94FF6">
        <w:rPr>
          <w:rFonts w:ascii="Arial" w:hAnsi="Arial" w:cs="Arial"/>
          <w:kern w:val="36"/>
          <w:sz w:val="22"/>
          <w:szCs w:val="22"/>
        </w:rPr>
        <w:t>(</w:t>
      </w:r>
      <w:r w:rsidR="004862B7">
        <w:rPr>
          <w:rFonts w:ascii="Arial" w:hAnsi="Arial" w:cs="Arial"/>
          <w:kern w:val="36"/>
          <w:sz w:val="22"/>
          <w:szCs w:val="22"/>
        </w:rPr>
        <w:t>3</w:t>
      </w:r>
      <w:r w:rsidRPr="00F94FF6">
        <w:rPr>
          <w:rFonts w:ascii="Arial" w:hAnsi="Arial" w:cs="Arial"/>
          <w:kern w:val="36"/>
          <w:sz w:val="22"/>
          <w:szCs w:val="22"/>
        </w:rPr>
        <w:t xml:space="preserve"> marks) </w:t>
      </w:r>
    </w:p>
    <w:tbl>
      <w:tblPr>
        <w:tblStyle w:val="TableGrid"/>
        <w:tblW w:w="9160" w:type="dxa"/>
        <w:tblInd w:w="279" w:type="dxa"/>
        <w:tblLook w:val="04A0" w:firstRow="1" w:lastRow="0" w:firstColumn="1" w:lastColumn="0" w:noHBand="0" w:noVBand="1"/>
      </w:tblPr>
      <w:tblGrid>
        <w:gridCol w:w="8080"/>
        <w:gridCol w:w="1080"/>
      </w:tblGrid>
      <w:tr w:rsidR="00BD536C" w:rsidRPr="00AF4F99" w14:paraId="72237FB1" w14:textId="77777777" w:rsidTr="0046410B">
        <w:tc>
          <w:tcPr>
            <w:tcW w:w="8080" w:type="dxa"/>
          </w:tcPr>
          <w:p w14:paraId="30EF67CD" w14:textId="77777777" w:rsidR="00BD536C" w:rsidRPr="00AF4F99" w:rsidRDefault="00BD536C"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6B6DE628" w14:textId="77777777" w:rsidR="00BD536C" w:rsidRPr="00AF4F99" w:rsidRDefault="00BD536C"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BD536C" w:rsidRPr="00AF4F99" w14:paraId="5630A1C0" w14:textId="77777777" w:rsidTr="000F51E3">
        <w:tc>
          <w:tcPr>
            <w:tcW w:w="8080" w:type="dxa"/>
            <w:shd w:val="clear" w:color="auto" w:fill="D9D9D9" w:themeFill="background1" w:themeFillShade="D9"/>
          </w:tcPr>
          <w:p w14:paraId="56E6B08C" w14:textId="6E7FE80C" w:rsidR="00BD536C" w:rsidRPr="00AF4F99" w:rsidRDefault="00BD536C" w:rsidP="0046410B">
            <w:pPr>
              <w:jc w:val="both"/>
              <w:rPr>
                <w:rFonts w:ascii="Arial" w:hAnsi="Arial" w:cs="Arial"/>
                <w:b/>
                <w:color w:val="000000" w:themeColor="text1"/>
                <w:sz w:val="20"/>
                <w:szCs w:val="20"/>
              </w:rPr>
            </w:pPr>
            <w:proofErr w:type="gramStart"/>
            <w:r w:rsidRPr="00AF4F99">
              <w:rPr>
                <w:rFonts w:ascii="Arial" w:hAnsi="Arial" w:cs="Arial"/>
                <w:b/>
                <w:color w:val="000000" w:themeColor="text1"/>
                <w:sz w:val="20"/>
                <w:szCs w:val="20"/>
              </w:rPr>
              <w:t xml:space="preserve">Model  </w:t>
            </w:r>
            <w:r w:rsidR="00986AB3" w:rsidRPr="00AF4F99">
              <w:rPr>
                <w:rFonts w:ascii="Arial" w:hAnsi="Arial" w:cs="Arial"/>
                <w:b/>
                <w:color w:val="000000" w:themeColor="text1"/>
                <w:sz w:val="20"/>
                <w:szCs w:val="20"/>
              </w:rPr>
              <w:t>-</w:t>
            </w:r>
            <w:proofErr w:type="gramEnd"/>
            <w:r w:rsidR="00986AB3" w:rsidRPr="00AF4F99">
              <w:rPr>
                <w:rFonts w:ascii="Arial" w:hAnsi="Arial" w:cs="Arial"/>
                <w:b/>
                <w:color w:val="000000" w:themeColor="text1"/>
                <w:sz w:val="20"/>
                <w:szCs w:val="20"/>
              </w:rPr>
              <w:t xml:space="preserve"> </w:t>
            </w:r>
            <w:r w:rsidR="00986AB3" w:rsidRPr="00AF4F99">
              <w:rPr>
                <w:rFonts w:ascii="Arial" w:hAnsi="Arial" w:cs="Arial"/>
                <w:b/>
                <w:color w:val="000000" w:themeColor="text1"/>
                <w:sz w:val="20"/>
                <w:szCs w:val="20"/>
                <w:highlight w:val="yellow"/>
              </w:rPr>
              <w:t>1 mark</w:t>
            </w:r>
          </w:p>
        </w:tc>
        <w:tc>
          <w:tcPr>
            <w:tcW w:w="1080" w:type="dxa"/>
            <w:shd w:val="clear" w:color="auto" w:fill="D9D9D9" w:themeFill="background1" w:themeFillShade="D9"/>
          </w:tcPr>
          <w:p w14:paraId="6B0FBF73" w14:textId="77777777" w:rsidR="00BD536C" w:rsidRPr="00AF4F99" w:rsidRDefault="00BD536C" w:rsidP="0046410B">
            <w:pPr>
              <w:jc w:val="center"/>
              <w:rPr>
                <w:rFonts w:ascii="Arial" w:hAnsi="Arial" w:cs="Arial"/>
                <w:color w:val="000000" w:themeColor="text1"/>
                <w:sz w:val="20"/>
                <w:szCs w:val="20"/>
              </w:rPr>
            </w:pPr>
          </w:p>
        </w:tc>
      </w:tr>
      <w:tr w:rsidR="00BD536C" w:rsidRPr="00AF4F99" w14:paraId="483D0601" w14:textId="77777777" w:rsidTr="0046410B">
        <w:tc>
          <w:tcPr>
            <w:tcW w:w="8080" w:type="dxa"/>
          </w:tcPr>
          <w:p w14:paraId="0ADF958D" w14:textId="3D238189" w:rsidR="00BD536C" w:rsidRPr="00AF4F99" w:rsidRDefault="00BD536C" w:rsidP="005553A4">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Correctly </w:t>
            </w:r>
            <w:r w:rsidR="002A084D" w:rsidRPr="00AF4F99">
              <w:rPr>
                <w:rFonts w:ascii="Arial" w:hAnsi="Arial" w:cs="Arial"/>
                <w:color w:val="000000" w:themeColor="text1"/>
                <w:sz w:val="20"/>
                <w:szCs w:val="20"/>
              </w:rPr>
              <w:t xml:space="preserve">labelled model </w:t>
            </w:r>
            <w:r w:rsidR="00166EF9" w:rsidRPr="00AF4F99">
              <w:rPr>
                <w:rFonts w:ascii="Arial" w:hAnsi="Arial" w:cs="Arial"/>
                <w:color w:val="000000" w:themeColor="text1"/>
                <w:sz w:val="20"/>
                <w:szCs w:val="20"/>
              </w:rPr>
              <w:t>showing</w:t>
            </w:r>
            <w:r w:rsidRPr="00AF4F99">
              <w:rPr>
                <w:rFonts w:ascii="Arial" w:hAnsi="Arial" w:cs="Arial"/>
                <w:color w:val="000000" w:themeColor="text1"/>
                <w:sz w:val="20"/>
                <w:szCs w:val="20"/>
              </w:rPr>
              <w:t xml:space="preserve"> </w:t>
            </w:r>
            <w:r w:rsidR="00261276" w:rsidRPr="00AF4F99">
              <w:rPr>
                <w:rFonts w:ascii="Arial" w:hAnsi="Arial" w:cs="Arial"/>
                <w:color w:val="000000" w:themeColor="text1"/>
                <w:sz w:val="20"/>
                <w:szCs w:val="20"/>
              </w:rPr>
              <w:t>de</w:t>
            </w:r>
            <w:r w:rsidR="00B01D44" w:rsidRPr="00AF4F99">
              <w:rPr>
                <w:rFonts w:ascii="Arial" w:hAnsi="Arial" w:cs="Arial"/>
                <w:color w:val="000000" w:themeColor="text1"/>
                <w:sz w:val="20"/>
                <w:szCs w:val="20"/>
              </w:rPr>
              <w:t>crease</w:t>
            </w:r>
            <w:r w:rsidRPr="00AF4F99">
              <w:rPr>
                <w:rFonts w:ascii="Arial" w:hAnsi="Arial" w:cs="Arial"/>
                <w:color w:val="000000" w:themeColor="text1"/>
                <w:sz w:val="20"/>
                <w:szCs w:val="20"/>
              </w:rPr>
              <w:t xml:space="preserve"> in demand </w:t>
            </w:r>
            <w:proofErr w:type="gramStart"/>
            <w:r w:rsidR="00B01D44" w:rsidRPr="00AF4F99">
              <w:rPr>
                <w:rFonts w:ascii="Arial" w:hAnsi="Arial" w:cs="Arial"/>
                <w:color w:val="000000" w:themeColor="text1"/>
                <w:sz w:val="20"/>
                <w:szCs w:val="20"/>
                <w:u w:val="single"/>
              </w:rPr>
              <w:t>AND</w:t>
            </w:r>
            <w:r w:rsidR="00261276" w:rsidRPr="00AF4F99">
              <w:rPr>
                <w:rFonts w:ascii="Arial" w:hAnsi="Arial" w:cs="Arial"/>
                <w:color w:val="000000" w:themeColor="text1"/>
                <w:sz w:val="20"/>
                <w:szCs w:val="20"/>
                <w:u w:val="single"/>
              </w:rPr>
              <w:t xml:space="preserve"> </w:t>
            </w:r>
            <w:r w:rsidR="00B01D44" w:rsidRPr="00AF4F99">
              <w:rPr>
                <w:rFonts w:ascii="Arial" w:hAnsi="Arial" w:cs="Arial"/>
                <w:color w:val="000000" w:themeColor="text1"/>
                <w:sz w:val="20"/>
                <w:szCs w:val="20"/>
              </w:rPr>
              <w:t xml:space="preserve"> </w:t>
            </w:r>
            <w:r w:rsidR="00261276" w:rsidRPr="00AF4F99">
              <w:rPr>
                <w:rFonts w:ascii="Arial" w:hAnsi="Arial" w:cs="Arial"/>
                <w:color w:val="000000" w:themeColor="text1"/>
                <w:sz w:val="20"/>
                <w:szCs w:val="20"/>
              </w:rPr>
              <w:t>in</w:t>
            </w:r>
            <w:r w:rsidR="00B01D44" w:rsidRPr="00AF4F99">
              <w:rPr>
                <w:rFonts w:ascii="Arial" w:hAnsi="Arial" w:cs="Arial"/>
                <w:color w:val="000000" w:themeColor="text1"/>
                <w:sz w:val="20"/>
                <w:szCs w:val="20"/>
              </w:rPr>
              <w:t>crease</w:t>
            </w:r>
            <w:proofErr w:type="gramEnd"/>
            <w:r w:rsidR="00B01D44" w:rsidRPr="00AF4F99">
              <w:rPr>
                <w:rFonts w:ascii="Arial" w:hAnsi="Arial" w:cs="Arial"/>
                <w:color w:val="000000" w:themeColor="text1"/>
                <w:sz w:val="20"/>
                <w:szCs w:val="20"/>
              </w:rPr>
              <w:t xml:space="preserve"> in supply </w:t>
            </w:r>
          </w:p>
          <w:p w14:paraId="22BA3013" w14:textId="4C844F36" w:rsidR="00BD536C" w:rsidRPr="00AF4F99" w:rsidRDefault="00BD536C" w:rsidP="0046410B">
            <w:pPr>
              <w:jc w:val="both"/>
              <w:rPr>
                <w:rFonts w:ascii="Arial" w:hAnsi="Arial" w:cs="Arial"/>
                <w:color w:val="000000" w:themeColor="text1"/>
                <w:sz w:val="20"/>
                <w:szCs w:val="20"/>
              </w:rPr>
            </w:pPr>
          </w:p>
        </w:tc>
        <w:tc>
          <w:tcPr>
            <w:tcW w:w="1080" w:type="dxa"/>
          </w:tcPr>
          <w:p w14:paraId="5BD2FCE7" w14:textId="38EE2984" w:rsidR="00BD536C" w:rsidRPr="00AF4F99" w:rsidRDefault="004862B7"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D536C" w:rsidRPr="00AF4F99" w14:paraId="7E254478" w14:textId="77777777" w:rsidTr="0046410B">
        <w:tc>
          <w:tcPr>
            <w:tcW w:w="8080" w:type="dxa"/>
          </w:tcPr>
          <w:p w14:paraId="681C3744" w14:textId="77777777" w:rsidR="00BD536C" w:rsidRPr="00AF4F99" w:rsidRDefault="00BD536C"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1D8122EB" w14:textId="6A32224E" w:rsidR="00BD536C" w:rsidRPr="00AF4F99" w:rsidRDefault="004862B7"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1</w:t>
            </w:r>
          </w:p>
        </w:tc>
      </w:tr>
      <w:tr w:rsidR="00BD536C" w:rsidRPr="00AF4F99" w14:paraId="45116AC5" w14:textId="77777777" w:rsidTr="000F51E3">
        <w:tc>
          <w:tcPr>
            <w:tcW w:w="8080" w:type="dxa"/>
            <w:shd w:val="clear" w:color="auto" w:fill="D9D9D9" w:themeFill="background1" w:themeFillShade="D9"/>
          </w:tcPr>
          <w:p w14:paraId="76C0AB26" w14:textId="0802BEAA" w:rsidR="00BD536C" w:rsidRPr="00AF4F99" w:rsidRDefault="00BD536C"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 xml:space="preserve">Description </w:t>
            </w:r>
            <w:r w:rsidR="00986AB3" w:rsidRPr="00AF4F99">
              <w:rPr>
                <w:rFonts w:ascii="Arial" w:hAnsi="Arial" w:cs="Arial"/>
                <w:b/>
                <w:color w:val="000000" w:themeColor="text1"/>
                <w:sz w:val="20"/>
                <w:szCs w:val="20"/>
              </w:rPr>
              <w:t xml:space="preserve">– </w:t>
            </w:r>
            <w:r w:rsidR="00986AB3" w:rsidRPr="00AF4F99">
              <w:rPr>
                <w:rFonts w:ascii="Arial" w:hAnsi="Arial" w:cs="Arial"/>
                <w:b/>
                <w:color w:val="000000" w:themeColor="text1"/>
                <w:sz w:val="20"/>
                <w:szCs w:val="20"/>
                <w:highlight w:val="yellow"/>
              </w:rPr>
              <w:t>2 marks</w:t>
            </w:r>
          </w:p>
        </w:tc>
        <w:tc>
          <w:tcPr>
            <w:tcW w:w="1080" w:type="dxa"/>
            <w:shd w:val="clear" w:color="auto" w:fill="D9D9D9" w:themeFill="background1" w:themeFillShade="D9"/>
          </w:tcPr>
          <w:p w14:paraId="5872BEE0" w14:textId="77777777" w:rsidR="00BD536C" w:rsidRPr="00AF4F99" w:rsidRDefault="00BD536C" w:rsidP="0046410B">
            <w:pPr>
              <w:jc w:val="center"/>
              <w:rPr>
                <w:rFonts w:ascii="Arial" w:hAnsi="Arial" w:cs="Arial"/>
                <w:color w:val="000000" w:themeColor="text1"/>
                <w:sz w:val="20"/>
                <w:szCs w:val="20"/>
              </w:rPr>
            </w:pPr>
          </w:p>
        </w:tc>
      </w:tr>
      <w:tr w:rsidR="00BD536C" w:rsidRPr="00AF4F99" w14:paraId="38768404" w14:textId="77777777" w:rsidTr="0046410B">
        <w:tc>
          <w:tcPr>
            <w:tcW w:w="8080" w:type="dxa"/>
          </w:tcPr>
          <w:p w14:paraId="25A3B0DD" w14:textId="16E88011" w:rsidR="00BD536C" w:rsidRPr="00AF4F99" w:rsidRDefault="00375F21" w:rsidP="00375F21">
            <w:pPr>
              <w:rPr>
                <w:rFonts w:ascii="Arial" w:hAnsi="Arial" w:cs="Arial"/>
                <w:i/>
                <w:iCs/>
                <w:color w:val="000000" w:themeColor="text1"/>
                <w:sz w:val="20"/>
                <w:szCs w:val="20"/>
              </w:rPr>
            </w:pPr>
            <w:r w:rsidRPr="00AF4F99">
              <w:rPr>
                <w:rFonts w:ascii="Arial" w:hAnsi="Arial" w:cs="Arial"/>
                <w:color w:val="000000" w:themeColor="text1"/>
                <w:sz w:val="20"/>
                <w:szCs w:val="20"/>
              </w:rPr>
              <w:t xml:space="preserve">New technology </w:t>
            </w:r>
            <w:r w:rsidR="00094039" w:rsidRPr="00AF4F99">
              <w:rPr>
                <w:rFonts w:ascii="Arial" w:hAnsi="Arial" w:cs="Arial"/>
                <w:color w:val="000000" w:themeColor="text1"/>
                <w:sz w:val="20"/>
                <w:szCs w:val="20"/>
              </w:rPr>
              <w:t>causes</w:t>
            </w:r>
            <w:r w:rsidRPr="00AF4F99">
              <w:rPr>
                <w:rFonts w:ascii="Arial" w:hAnsi="Arial" w:cs="Arial"/>
                <w:color w:val="000000" w:themeColor="text1"/>
                <w:sz w:val="20"/>
                <w:szCs w:val="20"/>
              </w:rPr>
              <w:t xml:space="preserve"> </w:t>
            </w:r>
            <w:r w:rsidR="00432792" w:rsidRPr="00AF4F99">
              <w:rPr>
                <w:rFonts w:ascii="Arial" w:hAnsi="Arial" w:cs="Arial"/>
                <w:color w:val="000000" w:themeColor="text1"/>
                <w:sz w:val="20"/>
                <w:szCs w:val="20"/>
              </w:rPr>
              <w:t xml:space="preserve">an </w:t>
            </w:r>
            <w:r w:rsidR="00432792" w:rsidRPr="00AF4F99">
              <w:rPr>
                <w:rFonts w:ascii="Arial" w:hAnsi="Arial" w:cs="Arial"/>
                <w:b/>
                <w:bCs/>
                <w:color w:val="000000" w:themeColor="text1"/>
                <w:sz w:val="20"/>
                <w:szCs w:val="20"/>
              </w:rPr>
              <w:t>in</w:t>
            </w:r>
            <w:r w:rsidR="00BD536C" w:rsidRPr="00AF4F99">
              <w:rPr>
                <w:rFonts w:ascii="Arial" w:hAnsi="Arial" w:cs="Arial"/>
                <w:b/>
                <w:bCs/>
                <w:color w:val="000000" w:themeColor="text1"/>
                <w:sz w:val="20"/>
                <w:szCs w:val="20"/>
              </w:rPr>
              <w:t xml:space="preserve">crease in the </w:t>
            </w:r>
            <w:r w:rsidR="00B01D44" w:rsidRPr="00AF4F99">
              <w:rPr>
                <w:rFonts w:ascii="Arial" w:hAnsi="Arial" w:cs="Arial"/>
                <w:b/>
                <w:bCs/>
                <w:color w:val="000000" w:themeColor="text1"/>
                <w:sz w:val="20"/>
                <w:szCs w:val="20"/>
              </w:rPr>
              <w:t>supply</w:t>
            </w:r>
            <w:r w:rsidR="00BD536C" w:rsidRPr="00AF4F99">
              <w:rPr>
                <w:rFonts w:ascii="Arial" w:hAnsi="Arial" w:cs="Arial"/>
                <w:b/>
                <w:bCs/>
                <w:color w:val="000000" w:themeColor="text1"/>
                <w:sz w:val="20"/>
                <w:szCs w:val="20"/>
              </w:rPr>
              <w:t xml:space="preserve"> of petrol</w:t>
            </w:r>
            <w:r w:rsidRPr="00AF4F99">
              <w:rPr>
                <w:rFonts w:ascii="Arial" w:hAnsi="Arial" w:cs="Arial"/>
                <w:color w:val="000000" w:themeColor="text1"/>
                <w:sz w:val="20"/>
                <w:szCs w:val="20"/>
              </w:rPr>
              <w:t xml:space="preserve"> </w:t>
            </w:r>
            <w:r w:rsidR="00EC6CD8" w:rsidRPr="00AF4F99">
              <w:rPr>
                <w:rFonts w:ascii="Arial" w:hAnsi="Arial" w:cs="Arial"/>
                <w:i/>
                <w:color w:val="000000" w:themeColor="text1"/>
                <w:sz w:val="20"/>
                <w:szCs w:val="20"/>
              </w:rPr>
              <w:t>(as costs of production fall</w:t>
            </w:r>
            <w:r w:rsidR="00EC6CD8" w:rsidRPr="00AF4F99">
              <w:rPr>
                <w:rFonts w:ascii="Arial" w:hAnsi="Arial" w:cs="Arial"/>
                <w:color w:val="000000" w:themeColor="text1"/>
                <w:sz w:val="20"/>
                <w:szCs w:val="20"/>
              </w:rPr>
              <w:t xml:space="preserve">) </w:t>
            </w:r>
            <w:r w:rsidRPr="00AF4F99">
              <w:rPr>
                <w:rFonts w:ascii="Arial" w:hAnsi="Arial" w:cs="Arial"/>
                <w:color w:val="000000" w:themeColor="text1"/>
                <w:sz w:val="20"/>
                <w:szCs w:val="20"/>
                <w:u w:val="single"/>
              </w:rPr>
              <w:t>AND</w:t>
            </w:r>
            <w:r w:rsidRPr="00AF4F99">
              <w:rPr>
                <w:rFonts w:ascii="Arial" w:hAnsi="Arial" w:cs="Arial"/>
                <w:color w:val="000000" w:themeColor="text1"/>
                <w:sz w:val="20"/>
                <w:szCs w:val="20"/>
              </w:rPr>
              <w:t xml:space="preserve"> price of EV falling </w:t>
            </w:r>
            <w:r w:rsidR="00094039" w:rsidRPr="00AF4F99">
              <w:rPr>
                <w:rFonts w:ascii="Arial" w:hAnsi="Arial" w:cs="Arial"/>
                <w:color w:val="000000" w:themeColor="text1"/>
                <w:sz w:val="20"/>
                <w:szCs w:val="20"/>
              </w:rPr>
              <w:t>causes a</w:t>
            </w:r>
            <w:r w:rsidRPr="00AF4F99">
              <w:rPr>
                <w:rFonts w:ascii="Arial" w:hAnsi="Arial" w:cs="Arial"/>
                <w:color w:val="000000" w:themeColor="text1"/>
                <w:sz w:val="20"/>
                <w:szCs w:val="20"/>
              </w:rPr>
              <w:t xml:space="preserve"> </w:t>
            </w:r>
            <w:r w:rsidRPr="00AF4F99">
              <w:rPr>
                <w:rFonts w:ascii="Arial" w:hAnsi="Arial" w:cs="Arial"/>
                <w:b/>
                <w:bCs/>
                <w:color w:val="000000" w:themeColor="text1"/>
                <w:sz w:val="20"/>
                <w:szCs w:val="20"/>
              </w:rPr>
              <w:t xml:space="preserve">decrease </w:t>
            </w:r>
            <w:r w:rsidR="00094039" w:rsidRPr="00AF4F99">
              <w:rPr>
                <w:rFonts w:ascii="Arial" w:hAnsi="Arial" w:cs="Arial"/>
                <w:b/>
                <w:bCs/>
                <w:color w:val="000000" w:themeColor="text1"/>
                <w:sz w:val="20"/>
                <w:szCs w:val="20"/>
              </w:rPr>
              <w:t xml:space="preserve">in </w:t>
            </w:r>
            <w:r w:rsidR="006F2D38" w:rsidRPr="00AF4F99">
              <w:rPr>
                <w:rFonts w:ascii="Arial" w:hAnsi="Arial" w:cs="Arial"/>
                <w:b/>
                <w:bCs/>
                <w:color w:val="000000" w:themeColor="text1"/>
                <w:sz w:val="20"/>
                <w:szCs w:val="20"/>
              </w:rPr>
              <w:t>demand for petrol</w:t>
            </w:r>
            <w:r w:rsidR="002227A1" w:rsidRPr="00AF4F99">
              <w:rPr>
                <w:rFonts w:ascii="Arial" w:hAnsi="Arial" w:cs="Arial"/>
                <w:color w:val="000000" w:themeColor="text1"/>
                <w:sz w:val="20"/>
                <w:szCs w:val="20"/>
              </w:rPr>
              <w:t xml:space="preserve"> </w:t>
            </w:r>
            <w:r w:rsidR="002227A1" w:rsidRPr="00AF4F99">
              <w:rPr>
                <w:rFonts w:ascii="Arial" w:hAnsi="Arial" w:cs="Arial"/>
                <w:i/>
                <w:iCs/>
                <w:color w:val="000000" w:themeColor="text1"/>
                <w:sz w:val="20"/>
                <w:szCs w:val="20"/>
              </w:rPr>
              <w:t>(</w:t>
            </w:r>
            <w:r w:rsidR="00947511" w:rsidRPr="00AF4F99">
              <w:rPr>
                <w:rFonts w:ascii="Arial" w:hAnsi="Arial" w:cs="Arial"/>
                <w:i/>
                <w:iCs/>
                <w:color w:val="000000" w:themeColor="text1"/>
                <w:sz w:val="20"/>
                <w:szCs w:val="20"/>
              </w:rPr>
              <w:t xml:space="preserve">substitute goods, </w:t>
            </w:r>
            <w:r w:rsidR="002227A1" w:rsidRPr="00AF4F99">
              <w:rPr>
                <w:rFonts w:ascii="Arial" w:hAnsi="Arial" w:cs="Arial"/>
                <w:i/>
                <w:iCs/>
                <w:color w:val="000000" w:themeColor="text1"/>
                <w:sz w:val="20"/>
                <w:szCs w:val="20"/>
              </w:rPr>
              <w:t xml:space="preserve">fall in price of EV </w:t>
            </w:r>
            <w:r w:rsidR="002227A1" w:rsidRPr="00AF4F99">
              <w:rPr>
                <w:rFonts w:ascii="Arial" w:hAnsi="Arial" w:cs="Arial"/>
                <w:i/>
                <w:iCs/>
                <w:color w:val="000000" w:themeColor="text1"/>
                <w:sz w:val="20"/>
                <w:szCs w:val="20"/>
              </w:rPr>
              <w:sym w:font="Wingdings" w:char="F0E0"/>
            </w:r>
            <w:r w:rsidR="002227A1" w:rsidRPr="00AF4F99">
              <w:rPr>
                <w:rFonts w:ascii="Arial" w:hAnsi="Arial" w:cs="Arial"/>
                <w:i/>
                <w:iCs/>
                <w:color w:val="000000" w:themeColor="text1"/>
                <w:sz w:val="20"/>
                <w:szCs w:val="20"/>
              </w:rPr>
              <w:t xml:space="preserve"> </w:t>
            </w:r>
            <w:proofErr w:type="spellStart"/>
            <w:r w:rsidR="002227A1" w:rsidRPr="00AF4F99">
              <w:rPr>
                <w:rFonts w:ascii="Arial" w:hAnsi="Arial" w:cs="Arial"/>
                <w:i/>
                <w:iCs/>
                <w:color w:val="000000" w:themeColor="text1"/>
                <w:sz w:val="20"/>
                <w:szCs w:val="20"/>
              </w:rPr>
              <w:t>decr</w:t>
            </w:r>
            <w:proofErr w:type="spellEnd"/>
            <w:r w:rsidR="002227A1" w:rsidRPr="00AF4F99">
              <w:rPr>
                <w:rFonts w:ascii="Arial" w:hAnsi="Arial" w:cs="Arial"/>
                <w:i/>
                <w:iCs/>
                <w:color w:val="000000" w:themeColor="text1"/>
                <w:sz w:val="20"/>
                <w:szCs w:val="20"/>
              </w:rPr>
              <w:t xml:space="preserve"> D for petrol cars</w:t>
            </w:r>
            <w:r w:rsidR="008232DB" w:rsidRPr="00AF4F99">
              <w:rPr>
                <w:rFonts w:ascii="Arial" w:hAnsi="Arial" w:cs="Arial"/>
                <w:i/>
                <w:iCs/>
                <w:color w:val="000000" w:themeColor="text1"/>
                <w:sz w:val="20"/>
                <w:szCs w:val="20"/>
              </w:rPr>
              <w:t>)</w:t>
            </w:r>
          </w:p>
          <w:p w14:paraId="39817332" w14:textId="77777777" w:rsidR="00722980" w:rsidRPr="00AF4F99" w:rsidRDefault="00722980" w:rsidP="00375F21">
            <w:pPr>
              <w:rPr>
                <w:rFonts w:ascii="Arial" w:hAnsi="Arial" w:cs="Arial"/>
                <w:i/>
                <w:iCs/>
                <w:color w:val="000000" w:themeColor="text1"/>
                <w:sz w:val="20"/>
                <w:szCs w:val="20"/>
              </w:rPr>
            </w:pPr>
          </w:p>
          <w:p w14:paraId="4681CBB4" w14:textId="2DB516B8" w:rsidR="00722980" w:rsidRPr="00AF4F99" w:rsidRDefault="00722980" w:rsidP="00375F21">
            <w:pPr>
              <w:rPr>
                <w:rFonts w:ascii="Arial" w:hAnsi="Arial" w:cs="Arial"/>
                <w:i/>
                <w:iCs/>
                <w:color w:val="FF0000"/>
                <w:sz w:val="20"/>
                <w:szCs w:val="20"/>
              </w:rPr>
            </w:pPr>
            <w:r w:rsidRPr="00AF4F99">
              <w:rPr>
                <w:rFonts w:ascii="Arial" w:hAnsi="Arial" w:cs="Arial"/>
                <w:i/>
                <w:iCs/>
                <w:color w:val="FF0000"/>
                <w:sz w:val="20"/>
                <w:szCs w:val="20"/>
              </w:rPr>
              <w:t>½ marks if don’t provide</w:t>
            </w:r>
            <w:r w:rsidR="00A26C14" w:rsidRPr="00AF4F99">
              <w:rPr>
                <w:rFonts w:ascii="Arial" w:hAnsi="Arial" w:cs="Arial"/>
                <w:i/>
                <w:iCs/>
                <w:color w:val="FF0000"/>
                <w:sz w:val="20"/>
                <w:szCs w:val="20"/>
              </w:rPr>
              <w:t xml:space="preserve"> some</w:t>
            </w:r>
            <w:r w:rsidRPr="00AF4F99">
              <w:rPr>
                <w:rFonts w:ascii="Arial" w:hAnsi="Arial" w:cs="Arial"/>
                <w:i/>
                <w:iCs/>
                <w:color w:val="FF0000"/>
                <w:sz w:val="20"/>
                <w:szCs w:val="20"/>
              </w:rPr>
              <w:t xml:space="preserve"> explanation of why S increases and</w:t>
            </w:r>
            <w:r w:rsidR="00A26C14" w:rsidRPr="00AF4F99">
              <w:rPr>
                <w:rFonts w:ascii="Arial" w:hAnsi="Arial" w:cs="Arial"/>
                <w:i/>
                <w:iCs/>
                <w:color w:val="FF0000"/>
                <w:sz w:val="20"/>
                <w:szCs w:val="20"/>
              </w:rPr>
              <w:t>/or</w:t>
            </w:r>
            <w:r w:rsidRPr="00AF4F99">
              <w:rPr>
                <w:rFonts w:ascii="Arial" w:hAnsi="Arial" w:cs="Arial"/>
                <w:i/>
                <w:iCs/>
                <w:color w:val="FF0000"/>
                <w:sz w:val="20"/>
                <w:szCs w:val="20"/>
              </w:rPr>
              <w:t xml:space="preserve"> D decreases</w:t>
            </w:r>
          </w:p>
          <w:p w14:paraId="707D7975" w14:textId="2A4D95BC" w:rsidR="00BD536C" w:rsidRPr="00AF4F99" w:rsidRDefault="00722980" w:rsidP="00B01D44">
            <w:pPr>
              <w:rPr>
                <w:rFonts w:ascii="Arial" w:hAnsi="Arial" w:cs="Arial"/>
                <w:color w:val="000000" w:themeColor="text1"/>
                <w:sz w:val="20"/>
                <w:szCs w:val="20"/>
              </w:rPr>
            </w:pPr>
            <w:r w:rsidRPr="00AF4F99">
              <w:rPr>
                <w:rFonts w:ascii="Arial" w:hAnsi="Arial" w:cs="Arial"/>
                <w:i/>
                <w:iCs/>
                <w:color w:val="FF0000"/>
                <w:sz w:val="20"/>
                <w:szCs w:val="20"/>
              </w:rPr>
              <w:t xml:space="preserve">½ marks if only explain </w:t>
            </w:r>
            <w:r w:rsidR="002C551D" w:rsidRPr="00AF4F99">
              <w:rPr>
                <w:rFonts w:ascii="Arial" w:hAnsi="Arial" w:cs="Arial"/>
                <w:i/>
                <w:iCs/>
                <w:color w:val="FF0000"/>
                <w:sz w:val="20"/>
                <w:szCs w:val="20"/>
              </w:rPr>
              <w:t>D or S in full</w:t>
            </w:r>
          </w:p>
        </w:tc>
        <w:tc>
          <w:tcPr>
            <w:tcW w:w="1080" w:type="dxa"/>
          </w:tcPr>
          <w:p w14:paraId="18A9783D" w14:textId="77777777" w:rsidR="00BD536C" w:rsidRPr="00AF4F99" w:rsidRDefault="00BD536C"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D536C" w:rsidRPr="00AF4F99" w14:paraId="2022F8F0" w14:textId="77777777" w:rsidTr="0046410B">
        <w:tc>
          <w:tcPr>
            <w:tcW w:w="8080" w:type="dxa"/>
          </w:tcPr>
          <w:p w14:paraId="36D9D1A2" w14:textId="29466E3E" w:rsidR="00BD536C" w:rsidRPr="00AF4F99" w:rsidRDefault="00C237C4" w:rsidP="0046410B">
            <w:pPr>
              <w:rPr>
                <w:rFonts w:ascii="Arial" w:hAnsi="Arial" w:cs="Arial"/>
                <w:color w:val="000000" w:themeColor="text1"/>
                <w:sz w:val="20"/>
                <w:szCs w:val="20"/>
              </w:rPr>
            </w:pPr>
            <w:r w:rsidRPr="00AF4F99">
              <w:rPr>
                <w:rFonts w:ascii="Arial" w:hAnsi="Arial" w:cs="Arial"/>
                <w:color w:val="000000" w:themeColor="text1"/>
                <w:sz w:val="20"/>
                <w:szCs w:val="20"/>
              </w:rPr>
              <w:t xml:space="preserve">Price falls </w:t>
            </w:r>
            <w:r w:rsidR="006F2D38" w:rsidRPr="00AF4F99">
              <w:rPr>
                <w:rFonts w:ascii="Arial" w:hAnsi="Arial" w:cs="Arial"/>
                <w:color w:val="000000" w:themeColor="text1"/>
                <w:sz w:val="20"/>
                <w:szCs w:val="20"/>
                <w:u w:val="single"/>
              </w:rPr>
              <w:t xml:space="preserve">BUT </w:t>
            </w:r>
            <w:r w:rsidRPr="00AF4F99">
              <w:rPr>
                <w:rFonts w:ascii="Arial" w:hAnsi="Arial" w:cs="Arial"/>
                <w:color w:val="000000" w:themeColor="text1"/>
                <w:sz w:val="20"/>
                <w:szCs w:val="20"/>
              </w:rPr>
              <w:t>e</w:t>
            </w:r>
            <w:r w:rsidR="00B01D44" w:rsidRPr="00AF4F99">
              <w:rPr>
                <w:rFonts w:ascii="Arial" w:hAnsi="Arial" w:cs="Arial"/>
                <w:color w:val="000000" w:themeColor="text1"/>
                <w:sz w:val="20"/>
                <w:szCs w:val="20"/>
              </w:rPr>
              <w:t>ffect on quantity unknown, depends on the size of the changes.</w:t>
            </w:r>
            <w:r w:rsidR="00BD536C" w:rsidRPr="00AF4F99">
              <w:rPr>
                <w:rFonts w:ascii="Arial" w:hAnsi="Arial" w:cs="Arial"/>
                <w:color w:val="000000" w:themeColor="text1"/>
                <w:sz w:val="20"/>
                <w:szCs w:val="20"/>
              </w:rPr>
              <w:t xml:space="preserve"> </w:t>
            </w:r>
          </w:p>
          <w:p w14:paraId="46A83426" w14:textId="77777777" w:rsidR="002C551D" w:rsidRPr="00AF4F99" w:rsidRDefault="002C551D" w:rsidP="0046410B">
            <w:pPr>
              <w:rPr>
                <w:rFonts w:ascii="Arial" w:hAnsi="Arial" w:cs="Arial"/>
                <w:color w:val="000000" w:themeColor="text1"/>
                <w:sz w:val="20"/>
                <w:szCs w:val="20"/>
              </w:rPr>
            </w:pPr>
          </w:p>
          <w:p w14:paraId="35B36EB6" w14:textId="6347AF0E" w:rsidR="00BD536C" w:rsidRPr="00AF4F99" w:rsidRDefault="002C551D" w:rsidP="0046410B">
            <w:pPr>
              <w:rPr>
                <w:rFonts w:ascii="Arial" w:hAnsi="Arial" w:cs="Arial"/>
                <w:i/>
                <w:color w:val="000000" w:themeColor="text1"/>
                <w:sz w:val="20"/>
                <w:szCs w:val="20"/>
              </w:rPr>
            </w:pPr>
            <w:r w:rsidRPr="00AF4F99">
              <w:rPr>
                <w:rFonts w:ascii="Arial" w:hAnsi="Arial" w:cs="Arial"/>
                <w:i/>
                <w:iCs/>
                <w:color w:val="FF0000"/>
                <w:sz w:val="20"/>
                <w:szCs w:val="20"/>
              </w:rPr>
              <w:t>½ marks if only explain price falling</w:t>
            </w:r>
          </w:p>
        </w:tc>
        <w:tc>
          <w:tcPr>
            <w:tcW w:w="1080" w:type="dxa"/>
          </w:tcPr>
          <w:p w14:paraId="3FAB0D1D" w14:textId="77777777" w:rsidR="00BD536C" w:rsidRPr="00AF4F99" w:rsidRDefault="00BD536C"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D536C" w:rsidRPr="00AF4F99" w14:paraId="13D38954" w14:textId="77777777" w:rsidTr="0046410B">
        <w:tc>
          <w:tcPr>
            <w:tcW w:w="8080" w:type="dxa"/>
          </w:tcPr>
          <w:p w14:paraId="78B4DC23" w14:textId="77777777" w:rsidR="00BD536C" w:rsidRPr="00AF4F99" w:rsidRDefault="00BD536C"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Subtotal</w:t>
            </w:r>
          </w:p>
        </w:tc>
        <w:tc>
          <w:tcPr>
            <w:tcW w:w="1080" w:type="dxa"/>
          </w:tcPr>
          <w:p w14:paraId="4D6E1975" w14:textId="77777777" w:rsidR="00BD536C" w:rsidRPr="00AF4F99" w:rsidRDefault="00BD536C"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BD536C" w:rsidRPr="00AF4F99" w14:paraId="039E80FD" w14:textId="77777777" w:rsidTr="0046410B">
        <w:tc>
          <w:tcPr>
            <w:tcW w:w="8080" w:type="dxa"/>
          </w:tcPr>
          <w:p w14:paraId="35481D9A" w14:textId="2E0AC4F2" w:rsidR="00BD536C" w:rsidRPr="00AF4F99" w:rsidRDefault="00012DB2"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TOTAL</w:t>
            </w:r>
          </w:p>
        </w:tc>
        <w:tc>
          <w:tcPr>
            <w:tcW w:w="1080" w:type="dxa"/>
          </w:tcPr>
          <w:p w14:paraId="2AA47EBA" w14:textId="35A4358A" w:rsidR="00BD536C" w:rsidRPr="00AF4F99" w:rsidRDefault="004862B7"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3</w:t>
            </w:r>
          </w:p>
        </w:tc>
      </w:tr>
    </w:tbl>
    <w:p w14:paraId="6ECF2CAC" w14:textId="77777777" w:rsidR="001B2147" w:rsidRDefault="001B2147" w:rsidP="001B2147">
      <w:pPr>
        <w:ind w:left="360"/>
        <w:rPr>
          <w:rFonts w:ascii="Arial" w:hAnsi="Arial" w:cs="Arial"/>
          <w:b/>
          <w:color w:val="7030A0"/>
          <w:sz w:val="20"/>
          <w:szCs w:val="20"/>
          <w:u w:val="single"/>
          <w:lang w:val="en-AU" w:eastAsia="en-GB"/>
        </w:rPr>
      </w:pPr>
    </w:p>
    <w:p w14:paraId="06504E2F" w14:textId="77777777" w:rsidR="00AF4F99" w:rsidRDefault="00AF4F99" w:rsidP="001B2147">
      <w:pPr>
        <w:ind w:left="360"/>
        <w:rPr>
          <w:rFonts w:ascii="Arial" w:hAnsi="Arial" w:cs="Arial"/>
          <w:b/>
          <w:bCs/>
          <w:color w:val="7030A0"/>
          <w:sz w:val="20"/>
          <w:szCs w:val="20"/>
          <w:u w:val="single"/>
          <w:lang w:val="en-AU" w:eastAsia="en-GB"/>
        </w:rPr>
      </w:pPr>
    </w:p>
    <w:p w14:paraId="50CBEF65" w14:textId="77777777" w:rsidR="00AF4F99" w:rsidRDefault="00AF4F99" w:rsidP="001B2147">
      <w:pPr>
        <w:ind w:left="360"/>
        <w:rPr>
          <w:rFonts w:ascii="Arial" w:hAnsi="Arial" w:cs="Arial"/>
          <w:b/>
          <w:bCs/>
          <w:color w:val="7030A0"/>
          <w:sz w:val="20"/>
          <w:szCs w:val="20"/>
          <w:u w:val="single"/>
          <w:lang w:val="en-AU" w:eastAsia="en-GB"/>
        </w:rPr>
      </w:pPr>
    </w:p>
    <w:p w14:paraId="5D826E4C" w14:textId="77777777" w:rsidR="00AF4F99" w:rsidRDefault="00AF4F99" w:rsidP="001B2147">
      <w:pPr>
        <w:ind w:left="360"/>
        <w:rPr>
          <w:rFonts w:ascii="Arial" w:hAnsi="Arial" w:cs="Arial"/>
          <w:b/>
          <w:bCs/>
          <w:color w:val="7030A0"/>
          <w:sz w:val="20"/>
          <w:szCs w:val="20"/>
          <w:u w:val="single"/>
          <w:lang w:val="en-AU" w:eastAsia="en-GB"/>
        </w:rPr>
      </w:pPr>
    </w:p>
    <w:p w14:paraId="54EED092" w14:textId="77777777" w:rsidR="00AF4F99" w:rsidRDefault="00AF4F99" w:rsidP="001B2147">
      <w:pPr>
        <w:ind w:left="360"/>
        <w:rPr>
          <w:rFonts w:ascii="Arial" w:hAnsi="Arial" w:cs="Arial"/>
          <w:b/>
          <w:bCs/>
          <w:color w:val="7030A0"/>
          <w:sz w:val="20"/>
          <w:szCs w:val="20"/>
          <w:u w:val="single"/>
          <w:lang w:val="en-AU" w:eastAsia="en-GB"/>
        </w:rPr>
      </w:pPr>
    </w:p>
    <w:p w14:paraId="6E30733D" w14:textId="51D418E5"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lastRenderedPageBreak/>
        <w:t>Comments</w:t>
      </w:r>
    </w:p>
    <w:p w14:paraId="1BB81FFB" w14:textId="77777777" w:rsidR="009D063F" w:rsidRDefault="00E258F3" w:rsidP="0059531B">
      <w:pPr>
        <w:pStyle w:val="ListParagraph"/>
        <w:numPr>
          <w:ilvl w:val="0"/>
          <w:numId w:val="57"/>
        </w:numPr>
        <w:rPr>
          <w:rFonts w:ascii="Arial" w:hAnsi="Arial" w:cs="Arial"/>
          <w:color w:val="7030A0"/>
          <w:sz w:val="20"/>
          <w:szCs w:val="20"/>
          <w:lang w:val="en-AU" w:eastAsia="en-GB"/>
        </w:rPr>
      </w:pPr>
      <w:r>
        <w:rPr>
          <w:rFonts w:ascii="Arial" w:hAnsi="Arial" w:cs="Arial"/>
          <w:color w:val="7030A0"/>
          <w:sz w:val="20"/>
          <w:szCs w:val="20"/>
          <w:lang w:val="en-AU" w:eastAsia="en-GB"/>
        </w:rPr>
        <w:t xml:space="preserve">Question is about the petrol not the EV market. Students required to </w:t>
      </w:r>
      <w:r w:rsidRPr="00E258F3">
        <w:rPr>
          <w:rFonts w:ascii="Arial" w:hAnsi="Arial" w:cs="Arial"/>
          <w:color w:val="7030A0"/>
          <w:sz w:val="20"/>
          <w:szCs w:val="20"/>
          <w:lang w:val="en-AU" w:eastAsia="en-GB"/>
        </w:rPr>
        <w:t>explain</w:t>
      </w:r>
      <w:r w:rsidR="00D97886" w:rsidRPr="00D97886">
        <w:rPr>
          <w:rFonts w:ascii="Arial" w:hAnsi="Arial" w:cs="Arial"/>
          <w:color w:val="7030A0"/>
          <w:sz w:val="20"/>
          <w:szCs w:val="20"/>
          <w:lang w:val="en-AU" w:eastAsia="en-GB"/>
        </w:rPr>
        <w:t xml:space="preserve"> why D and S curves </w:t>
      </w:r>
      <w:r w:rsidR="009D063F">
        <w:rPr>
          <w:rFonts w:ascii="Arial" w:hAnsi="Arial" w:cs="Arial"/>
          <w:color w:val="7030A0"/>
          <w:sz w:val="20"/>
          <w:szCs w:val="20"/>
          <w:lang w:val="en-AU" w:eastAsia="en-GB"/>
        </w:rPr>
        <w:t xml:space="preserve">for petrol </w:t>
      </w:r>
      <w:r w:rsidR="00D97886" w:rsidRPr="00D97886">
        <w:rPr>
          <w:rFonts w:ascii="Arial" w:hAnsi="Arial" w:cs="Arial"/>
          <w:color w:val="7030A0"/>
          <w:sz w:val="20"/>
          <w:szCs w:val="20"/>
          <w:lang w:val="en-AU" w:eastAsia="en-GB"/>
        </w:rPr>
        <w:t>shift</w:t>
      </w:r>
      <w:r>
        <w:rPr>
          <w:rFonts w:ascii="Arial" w:hAnsi="Arial" w:cs="Arial"/>
          <w:color w:val="7030A0"/>
          <w:sz w:val="20"/>
          <w:szCs w:val="20"/>
          <w:lang w:val="en-AU" w:eastAsia="en-GB"/>
        </w:rPr>
        <w:t xml:space="preserve">. </w:t>
      </w:r>
    </w:p>
    <w:p w14:paraId="2E76FF24" w14:textId="6EC1CBE6" w:rsidR="00D97886" w:rsidRPr="00D97886" w:rsidRDefault="00E258F3" w:rsidP="0059531B">
      <w:pPr>
        <w:pStyle w:val="ListParagraph"/>
        <w:numPr>
          <w:ilvl w:val="0"/>
          <w:numId w:val="57"/>
        </w:numPr>
        <w:rPr>
          <w:rFonts w:ascii="Arial" w:hAnsi="Arial" w:cs="Arial"/>
          <w:color w:val="7030A0"/>
          <w:sz w:val="20"/>
          <w:szCs w:val="20"/>
          <w:lang w:val="en-AU" w:eastAsia="en-GB"/>
        </w:rPr>
      </w:pPr>
      <w:r>
        <w:rPr>
          <w:rFonts w:ascii="Arial" w:hAnsi="Arial" w:cs="Arial"/>
          <w:color w:val="7030A0"/>
          <w:sz w:val="20"/>
          <w:szCs w:val="20"/>
          <w:lang w:val="en-AU" w:eastAsia="en-GB"/>
        </w:rPr>
        <w:t xml:space="preserve">If </w:t>
      </w:r>
      <w:r w:rsidR="009D063F">
        <w:rPr>
          <w:rFonts w:ascii="Arial" w:hAnsi="Arial" w:cs="Arial"/>
          <w:color w:val="7030A0"/>
          <w:sz w:val="20"/>
          <w:szCs w:val="20"/>
          <w:lang w:val="en-AU" w:eastAsia="en-GB"/>
        </w:rPr>
        <w:t xml:space="preserve">students </w:t>
      </w:r>
      <w:r>
        <w:rPr>
          <w:rFonts w:ascii="Arial" w:hAnsi="Arial" w:cs="Arial"/>
          <w:color w:val="7030A0"/>
          <w:sz w:val="20"/>
          <w:szCs w:val="20"/>
          <w:lang w:val="en-AU" w:eastAsia="en-GB"/>
        </w:rPr>
        <w:t xml:space="preserve">just </w:t>
      </w:r>
      <w:proofErr w:type="gramStart"/>
      <w:r>
        <w:rPr>
          <w:rFonts w:ascii="Arial" w:hAnsi="Arial" w:cs="Arial"/>
          <w:color w:val="7030A0"/>
          <w:sz w:val="20"/>
          <w:szCs w:val="20"/>
          <w:lang w:val="en-AU" w:eastAsia="en-GB"/>
        </w:rPr>
        <w:t>stated</w:t>
      </w:r>
      <w:proofErr w:type="gramEnd"/>
      <w:r>
        <w:rPr>
          <w:rFonts w:ascii="Arial" w:hAnsi="Arial" w:cs="Arial"/>
          <w:color w:val="7030A0"/>
          <w:sz w:val="20"/>
          <w:szCs w:val="20"/>
          <w:lang w:val="en-AU" w:eastAsia="en-GB"/>
        </w:rPr>
        <w:t xml:space="preserve"> the shifts </w:t>
      </w:r>
      <w:r w:rsidR="009D063F">
        <w:rPr>
          <w:rFonts w:ascii="Arial" w:hAnsi="Arial" w:cs="Arial"/>
          <w:color w:val="7030A0"/>
          <w:sz w:val="20"/>
          <w:szCs w:val="20"/>
          <w:lang w:val="en-AU" w:eastAsia="en-GB"/>
        </w:rPr>
        <w:t xml:space="preserve">without any explanation of why they shift </w:t>
      </w:r>
      <w:r>
        <w:rPr>
          <w:rFonts w:ascii="Arial" w:hAnsi="Arial" w:cs="Arial"/>
          <w:color w:val="7030A0"/>
          <w:sz w:val="20"/>
          <w:szCs w:val="20"/>
          <w:lang w:val="en-AU" w:eastAsia="en-GB"/>
        </w:rPr>
        <w:t>then ½</w:t>
      </w:r>
      <w:r w:rsidR="00D97886" w:rsidRPr="00D97886">
        <w:rPr>
          <w:rFonts w:ascii="Arial" w:hAnsi="Arial" w:cs="Arial"/>
          <w:color w:val="7030A0"/>
          <w:sz w:val="20"/>
          <w:szCs w:val="20"/>
          <w:lang w:val="en-AU" w:eastAsia="en-GB"/>
        </w:rPr>
        <w:t xml:space="preserve"> marks</w:t>
      </w:r>
    </w:p>
    <w:p w14:paraId="1200478E" w14:textId="27FC2B04" w:rsidR="00E258F3" w:rsidRDefault="00077B62" w:rsidP="0059531B">
      <w:pPr>
        <w:pStyle w:val="ListParagraph"/>
        <w:numPr>
          <w:ilvl w:val="0"/>
          <w:numId w:val="57"/>
        </w:numPr>
        <w:rPr>
          <w:rFonts w:ascii="Arial" w:hAnsi="Arial" w:cs="Arial"/>
          <w:color w:val="7030A0"/>
          <w:sz w:val="20"/>
          <w:szCs w:val="20"/>
          <w:lang w:val="en-AU" w:eastAsia="en-GB"/>
        </w:rPr>
      </w:pPr>
      <w:r>
        <w:rPr>
          <w:rFonts w:ascii="Arial" w:hAnsi="Arial" w:cs="Arial"/>
          <w:color w:val="7030A0"/>
          <w:sz w:val="20"/>
          <w:szCs w:val="20"/>
          <w:lang w:val="en-AU" w:eastAsia="en-GB"/>
        </w:rPr>
        <w:t>Some students missed the double shift</w:t>
      </w:r>
    </w:p>
    <w:p w14:paraId="13DAD825" w14:textId="13541CD5" w:rsidR="00077B62" w:rsidRDefault="009D673E" w:rsidP="0059531B">
      <w:pPr>
        <w:pStyle w:val="ListParagraph"/>
        <w:numPr>
          <w:ilvl w:val="0"/>
          <w:numId w:val="57"/>
        </w:numPr>
        <w:rPr>
          <w:rFonts w:ascii="Arial" w:hAnsi="Arial" w:cs="Arial"/>
          <w:color w:val="7030A0"/>
          <w:sz w:val="20"/>
          <w:szCs w:val="20"/>
          <w:lang w:val="en-AU" w:eastAsia="en-GB"/>
        </w:rPr>
      </w:pPr>
      <w:r>
        <w:rPr>
          <w:rFonts w:ascii="Arial" w:hAnsi="Arial" w:cs="Arial"/>
          <w:color w:val="7030A0"/>
          <w:sz w:val="20"/>
          <w:szCs w:val="20"/>
          <w:lang w:val="en-AU" w:eastAsia="en-GB"/>
        </w:rPr>
        <w:t>Need to explain the impact on price and quantity</w:t>
      </w:r>
      <w:r w:rsidR="00A561BD">
        <w:rPr>
          <w:rFonts w:ascii="Arial" w:hAnsi="Arial" w:cs="Arial"/>
          <w:color w:val="7030A0"/>
          <w:sz w:val="20"/>
          <w:szCs w:val="20"/>
          <w:lang w:val="en-AU" w:eastAsia="en-GB"/>
        </w:rPr>
        <w:t xml:space="preserve"> </w:t>
      </w:r>
      <w:proofErr w:type="gramStart"/>
      <w:r w:rsidR="00A561BD">
        <w:rPr>
          <w:rFonts w:ascii="Arial" w:hAnsi="Arial" w:cs="Arial"/>
          <w:color w:val="7030A0"/>
          <w:sz w:val="20"/>
          <w:szCs w:val="20"/>
          <w:lang w:val="en-AU" w:eastAsia="en-GB"/>
        </w:rPr>
        <w:t>i.e.</w:t>
      </w:r>
      <w:proofErr w:type="gramEnd"/>
      <w:r w:rsidR="00A561BD">
        <w:rPr>
          <w:rFonts w:ascii="Arial" w:hAnsi="Arial" w:cs="Arial"/>
          <w:color w:val="7030A0"/>
          <w:sz w:val="20"/>
          <w:szCs w:val="20"/>
          <w:lang w:val="en-AU" w:eastAsia="en-GB"/>
        </w:rPr>
        <w:t xml:space="preserve"> price falls and qty indeterminate</w:t>
      </w:r>
    </w:p>
    <w:p w14:paraId="43704686" w14:textId="77777777" w:rsidR="00A561BD" w:rsidRPr="00A561BD" w:rsidRDefault="00A561BD" w:rsidP="00A561BD">
      <w:pPr>
        <w:rPr>
          <w:rFonts w:ascii="Arial" w:hAnsi="Arial" w:cs="Arial"/>
          <w:color w:val="7030A0"/>
          <w:sz w:val="20"/>
          <w:szCs w:val="20"/>
          <w:lang w:val="en-AU" w:eastAsia="en-GB"/>
        </w:rPr>
      </w:pPr>
    </w:p>
    <w:p w14:paraId="53C1D7E1" w14:textId="77777777" w:rsidR="001B2147" w:rsidRPr="006667D8" w:rsidRDefault="001B2147" w:rsidP="001B2147">
      <w:pPr>
        <w:ind w:left="360"/>
        <w:rPr>
          <w:rFonts w:ascii="Arial" w:hAnsi="Arial" w:cs="Arial"/>
          <w:b/>
          <w:bCs/>
          <w:color w:val="7030A0"/>
          <w:sz w:val="20"/>
          <w:szCs w:val="20"/>
          <w:u w:val="single"/>
          <w:lang w:val="en-AU" w:eastAsia="en-GB"/>
        </w:rPr>
      </w:pPr>
    </w:p>
    <w:p w14:paraId="4E83C228" w14:textId="2966ACBB" w:rsidR="001B2147" w:rsidRPr="001B2147" w:rsidRDefault="00AF4F99" w:rsidP="001B2147">
      <w:pPr>
        <w:spacing w:before="120"/>
        <w:ind w:left="284"/>
        <w:rPr>
          <w:rFonts w:ascii="Arial" w:hAnsi="Arial" w:cs="Arial"/>
          <w:b/>
          <w:bCs/>
          <w:color w:val="0000FF"/>
          <w:sz w:val="20"/>
          <w:szCs w:val="20"/>
          <w:u w:val="single"/>
          <w:lang w:val="en-AU" w:eastAsia="en-GB"/>
        </w:rPr>
      </w:pPr>
      <w:r>
        <w:rPr>
          <w:noProof/>
        </w:rPr>
        <w:drawing>
          <wp:anchor distT="0" distB="0" distL="114300" distR="114300" simplePos="0" relativeHeight="251658251" behindDoc="1" locked="0" layoutInCell="1" allowOverlap="1" wp14:anchorId="41615CAF" wp14:editId="62FD401F">
            <wp:simplePos x="0" y="0"/>
            <wp:positionH relativeFrom="margin">
              <wp:align>left</wp:align>
            </wp:positionH>
            <wp:positionV relativeFrom="paragraph">
              <wp:posOffset>329095</wp:posOffset>
            </wp:positionV>
            <wp:extent cx="6106795" cy="6464300"/>
            <wp:effectExtent l="0" t="0" r="8255" b="0"/>
            <wp:wrapTight wrapText="bothSides">
              <wp:wrapPolygon edited="0">
                <wp:start x="0" y="0"/>
                <wp:lineTo x="0" y="21515"/>
                <wp:lineTo x="21562" y="21515"/>
                <wp:lineTo x="21562"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06795" cy="6464300"/>
                    </a:xfrm>
                    <a:prstGeom prst="rect">
                      <a:avLst/>
                    </a:prstGeom>
                  </pic:spPr>
                </pic:pic>
              </a:graphicData>
            </a:graphic>
            <wp14:sizeRelH relativeFrom="page">
              <wp14:pctWidth>0</wp14:pctWidth>
            </wp14:sizeRelH>
            <wp14:sizeRelV relativeFrom="page">
              <wp14:pctHeight>0</wp14:pctHeight>
            </wp14:sizeRelV>
          </wp:anchor>
        </w:drawing>
      </w:r>
      <w:r w:rsidR="001B2147" w:rsidRPr="001B2147">
        <w:rPr>
          <w:rFonts w:ascii="Arial" w:hAnsi="Arial" w:cs="Arial"/>
          <w:b/>
          <w:bCs/>
          <w:color w:val="0000FF"/>
          <w:sz w:val="20"/>
          <w:szCs w:val="20"/>
          <w:u w:val="single"/>
          <w:lang w:val="en-AU" w:eastAsia="en-GB"/>
        </w:rPr>
        <w:t>Good Answer</w:t>
      </w:r>
    </w:p>
    <w:p w14:paraId="52112113" w14:textId="167ADD95" w:rsidR="0099458B" w:rsidRPr="00BB2FCC" w:rsidRDefault="005E7704" w:rsidP="00ED6011">
      <w:pPr>
        <w:spacing w:before="100" w:beforeAutospacing="1" w:after="100" w:afterAutospacing="1"/>
        <w:outlineLvl w:val="0"/>
        <w:rPr>
          <w:rFonts w:ascii="Arial" w:hAnsi="Arial" w:cs="Arial"/>
          <w:kern w:val="36"/>
          <w:sz w:val="22"/>
          <w:szCs w:val="22"/>
        </w:rPr>
      </w:pPr>
      <w:r>
        <w:rPr>
          <w:rFonts w:ascii="Arial" w:hAnsi="Arial" w:cs="Arial"/>
          <w:kern w:val="36"/>
          <w:sz w:val="22"/>
          <w:szCs w:val="22"/>
        </w:rPr>
        <w:tab/>
      </w:r>
    </w:p>
    <w:p w14:paraId="717703AB" w14:textId="01D43349" w:rsidR="004B0677" w:rsidRDefault="008E2490" w:rsidP="00ED6011">
      <w:pPr>
        <w:spacing w:before="100" w:beforeAutospacing="1" w:after="100" w:afterAutospacing="1"/>
        <w:outlineLvl w:val="0"/>
        <w:rPr>
          <w:rFonts w:ascii="Arial" w:hAnsi="Arial" w:cs="Arial"/>
          <w:b/>
          <w:kern w:val="36"/>
          <w:sz w:val="22"/>
          <w:szCs w:val="22"/>
        </w:rPr>
      </w:pPr>
      <w:r>
        <w:rPr>
          <w:rFonts w:ascii="Arial" w:hAnsi="Arial" w:cs="Arial"/>
          <w:b/>
          <w:kern w:val="36"/>
          <w:sz w:val="22"/>
          <w:szCs w:val="22"/>
        </w:rPr>
        <w:lastRenderedPageBreak/>
        <w:t>Q</w:t>
      </w:r>
      <w:r w:rsidR="004B0677" w:rsidRPr="003A3B6D">
        <w:rPr>
          <w:rFonts w:ascii="Arial" w:hAnsi="Arial" w:cs="Arial"/>
          <w:b/>
          <w:kern w:val="36"/>
          <w:sz w:val="22"/>
          <w:szCs w:val="22"/>
        </w:rPr>
        <w:t xml:space="preserve">uestion 26 </w:t>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4B0677" w:rsidRPr="003A3B6D">
        <w:rPr>
          <w:rFonts w:ascii="Arial" w:hAnsi="Arial" w:cs="Arial"/>
          <w:b/>
          <w:kern w:val="36"/>
          <w:sz w:val="22"/>
          <w:szCs w:val="22"/>
        </w:rPr>
        <w:tab/>
      </w:r>
      <w:r w:rsidR="003A3B6D">
        <w:rPr>
          <w:rFonts w:ascii="Arial" w:hAnsi="Arial" w:cs="Arial"/>
          <w:b/>
          <w:kern w:val="36"/>
          <w:sz w:val="22"/>
          <w:szCs w:val="22"/>
        </w:rPr>
        <w:t xml:space="preserve">  </w:t>
      </w:r>
      <w:proofErr w:type="gramStart"/>
      <w:r w:rsidR="003A3B6D">
        <w:rPr>
          <w:rFonts w:ascii="Arial" w:hAnsi="Arial" w:cs="Arial"/>
          <w:b/>
          <w:kern w:val="36"/>
          <w:sz w:val="22"/>
          <w:szCs w:val="22"/>
        </w:rPr>
        <w:t xml:space="preserve">   </w:t>
      </w:r>
      <w:r w:rsidR="005B5532" w:rsidRPr="003A3B6D">
        <w:rPr>
          <w:rFonts w:ascii="Arial" w:hAnsi="Arial" w:cs="Arial"/>
          <w:b/>
          <w:kern w:val="36"/>
          <w:sz w:val="22"/>
          <w:szCs w:val="22"/>
        </w:rPr>
        <w:t>(</w:t>
      </w:r>
      <w:proofErr w:type="gramEnd"/>
      <w:r w:rsidR="004B0677" w:rsidRPr="003A3B6D">
        <w:rPr>
          <w:rFonts w:ascii="Arial" w:hAnsi="Arial" w:cs="Arial"/>
          <w:b/>
          <w:kern w:val="36"/>
          <w:sz w:val="22"/>
          <w:szCs w:val="22"/>
        </w:rPr>
        <w:t>12 marks</w:t>
      </w:r>
      <w:r w:rsidR="005B5532" w:rsidRPr="003A3B6D">
        <w:rPr>
          <w:rFonts w:ascii="Arial" w:hAnsi="Arial" w:cs="Arial"/>
          <w:b/>
          <w:kern w:val="36"/>
          <w:sz w:val="22"/>
          <w:szCs w:val="22"/>
        </w:rPr>
        <w:t>)</w:t>
      </w:r>
      <w:r w:rsidR="004B0677" w:rsidRPr="003A3B6D">
        <w:rPr>
          <w:rFonts w:ascii="Arial" w:hAnsi="Arial" w:cs="Arial"/>
          <w:b/>
          <w:kern w:val="36"/>
          <w:sz w:val="22"/>
          <w:szCs w:val="22"/>
        </w:rPr>
        <w:t xml:space="preserve"> </w:t>
      </w:r>
    </w:p>
    <w:p w14:paraId="2F4C3E03" w14:textId="3C82B21D" w:rsidR="0035306C" w:rsidRPr="0035306C" w:rsidRDefault="0035306C" w:rsidP="00ED6011">
      <w:pPr>
        <w:spacing w:before="100" w:beforeAutospacing="1" w:after="100" w:afterAutospacing="1"/>
        <w:outlineLvl w:val="0"/>
        <w:rPr>
          <w:rFonts w:ascii="Arial" w:hAnsi="Arial" w:cs="Arial"/>
          <w:b/>
          <w:color w:val="FF0000"/>
          <w:kern w:val="36"/>
          <w:sz w:val="22"/>
          <w:szCs w:val="22"/>
        </w:rPr>
      </w:pPr>
      <w:r w:rsidRPr="0035306C">
        <w:rPr>
          <w:rFonts w:ascii="Arial" w:hAnsi="Arial" w:cs="Arial"/>
          <w:b/>
          <w:color w:val="FF0000"/>
          <w:kern w:val="36"/>
          <w:sz w:val="22"/>
          <w:szCs w:val="22"/>
        </w:rPr>
        <w:t>Average – 6 / 12 (50%)</w:t>
      </w:r>
    </w:p>
    <w:p w14:paraId="26B73D0B" w14:textId="5AE915A1" w:rsidR="00FA2CB5" w:rsidRPr="00BB2FCC" w:rsidRDefault="00FA2CB5" w:rsidP="0059531B">
      <w:pPr>
        <w:pStyle w:val="ListParagraph"/>
        <w:numPr>
          <w:ilvl w:val="0"/>
          <w:numId w:val="24"/>
        </w:numPr>
        <w:spacing w:before="100" w:beforeAutospacing="1" w:after="100" w:afterAutospacing="1"/>
        <w:outlineLvl w:val="0"/>
        <w:rPr>
          <w:rFonts w:ascii="Arial" w:hAnsi="Arial" w:cs="Arial"/>
          <w:kern w:val="36"/>
          <w:sz w:val="22"/>
          <w:szCs w:val="22"/>
        </w:rPr>
      </w:pPr>
      <w:r w:rsidRPr="00BB2FCC">
        <w:rPr>
          <w:rFonts w:ascii="Arial" w:hAnsi="Arial" w:cs="Arial"/>
          <w:kern w:val="36"/>
          <w:sz w:val="22"/>
          <w:szCs w:val="22"/>
        </w:rPr>
        <w:t>(</w:t>
      </w:r>
      <w:proofErr w:type="spellStart"/>
      <w:r w:rsidRPr="00BB2FCC">
        <w:rPr>
          <w:rFonts w:ascii="Arial" w:hAnsi="Arial" w:cs="Arial"/>
          <w:kern w:val="36"/>
          <w:sz w:val="22"/>
          <w:szCs w:val="22"/>
        </w:rPr>
        <w:t>i</w:t>
      </w:r>
      <w:proofErr w:type="spellEnd"/>
      <w:r w:rsidRPr="00BB2FCC">
        <w:rPr>
          <w:rFonts w:ascii="Arial" w:hAnsi="Arial" w:cs="Arial"/>
          <w:kern w:val="36"/>
          <w:sz w:val="22"/>
          <w:szCs w:val="22"/>
        </w:rPr>
        <w:t xml:space="preserve">) Calculate the price elasticity of supply </w:t>
      </w:r>
      <w:r w:rsidR="00634C33" w:rsidRPr="00BB2FCC">
        <w:rPr>
          <w:rFonts w:ascii="Arial" w:hAnsi="Arial" w:cs="Arial"/>
          <w:kern w:val="36"/>
          <w:sz w:val="22"/>
          <w:szCs w:val="22"/>
        </w:rPr>
        <w:t>watermelons</w:t>
      </w:r>
      <w:r w:rsidRPr="00BB2FCC">
        <w:rPr>
          <w:rFonts w:ascii="Arial" w:hAnsi="Arial" w:cs="Arial"/>
          <w:kern w:val="36"/>
          <w:sz w:val="22"/>
          <w:szCs w:val="22"/>
        </w:rPr>
        <w:t xml:space="preserve"> if the price increases from $</w:t>
      </w:r>
      <w:r w:rsidR="00634C33" w:rsidRPr="00BB2FCC">
        <w:rPr>
          <w:rFonts w:ascii="Arial" w:hAnsi="Arial" w:cs="Arial"/>
          <w:kern w:val="36"/>
          <w:sz w:val="22"/>
          <w:szCs w:val="22"/>
        </w:rPr>
        <w:t>6</w:t>
      </w:r>
      <w:r w:rsidRPr="00BB2FCC">
        <w:rPr>
          <w:rFonts w:ascii="Arial" w:hAnsi="Arial" w:cs="Arial"/>
          <w:kern w:val="36"/>
          <w:sz w:val="22"/>
          <w:szCs w:val="22"/>
        </w:rPr>
        <w:t xml:space="preserve"> to $</w:t>
      </w:r>
      <w:r w:rsidR="00634C33" w:rsidRPr="00BB2FCC">
        <w:rPr>
          <w:rFonts w:ascii="Arial" w:hAnsi="Arial" w:cs="Arial"/>
          <w:kern w:val="36"/>
          <w:sz w:val="22"/>
          <w:szCs w:val="22"/>
        </w:rPr>
        <w:t>9</w:t>
      </w:r>
      <w:r w:rsidRPr="00BB2FCC">
        <w:rPr>
          <w:rFonts w:ascii="Arial" w:hAnsi="Arial" w:cs="Arial"/>
          <w:kern w:val="36"/>
          <w:sz w:val="22"/>
          <w:szCs w:val="22"/>
        </w:rPr>
        <w:t xml:space="preserve">. </w:t>
      </w:r>
      <w:r w:rsidR="00AA02A3" w:rsidRPr="00BB2FCC">
        <w:rPr>
          <w:rFonts w:ascii="Arial" w:hAnsi="Arial" w:cs="Arial"/>
          <w:kern w:val="36"/>
          <w:sz w:val="22"/>
          <w:szCs w:val="22"/>
        </w:rPr>
        <w:t xml:space="preserve">Remember to show your working. </w:t>
      </w:r>
      <w:r w:rsidR="00AA02A3" w:rsidRPr="00BB2FCC">
        <w:rPr>
          <w:rFonts w:ascii="Arial" w:hAnsi="Arial" w:cs="Arial"/>
          <w:kern w:val="36"/>
          <w:sz w:val="22"/>
          <w:szCs w:val="22"/>
        </w:rPr>
        <w:tab/>
      </w:r>
      <w:r w:rsidR="00AA02A3" w:rsidRPr="00BB2FCC">
        <w:rPr>
          <w:rFonts w:ascii="Arial" w:hAnsi="Arial" w:cs="Arial"/>
          <w:kern w:val="36"/>
          <w:sz w:val="22"/>
          <w:szCs w:val="22"/>
        </w:rPr>
        <w:tab/>
      </w:r>
      <w:r w:rsidR="00AA02A3" w:rsidRPr="00BB2FCC">
        <w:rPr>
          <w:rFonts w:ascii="Arial" w:hAnsi="Arial" w:cs="Arial"/>
          <w:kern w:val="36"/>
          <w:sz w:val="22"/>
          <w:szCs w:val="22"/>
        </w:rPr>
        <w:tab/>
      </w:r>
      <w:r w:rsidR="00AA02A3" w:rsidRPr="00BB2FCC">
        <w:rPr>
          <w:rFonts w:ascii="Arial" w:hAnsi="Arial" w:cs="Arial"/>
          <w:kern w:val="36"/>
          <w:sz w:val="22"/>
          <w:szCs w:val="22"/>
        </w:rPr>
        <w:tab/>
      </w:r>
      <w:r w:rsidR="00AA02A3" w:rsidRPr="00BB2FCC">
        <w:rPr>
          <w:rFonts w:ascii="Arial" w:hAnsi="Arial" w:cs="Arial"/>
          <w:kern w:val="36"/>
          <w:sz w:val="22"/>
          <w:szCs w:val="22"/>
        </w:rPr>
        <w:tab/>
      </w:r>
      <w:r w:rsidR="00BB2FCC" w:rsidRPr="00BB2FCC">
        <w:rPr>
          <w:rFonts w:ascii="Arial" w:hAnsi="Arial" w:cs="Arial"/>
          <w:kern w:val="36"/>
          <w:sz w:val="22"/>
          <w:szCs w:val="22"/>
        </w:rPr>
        <w:t xml:space="preserve">        </w:t>
      </w:r>
      <w:r w:rsidR="005B5532" w:rsidRPr="00BB2FCC">
        <w:rPr>
          <w:rFonts w:ascii="Arial" w:hAnsi="Arial" w:cs="Arial"/>
          <w:kern w:val="36"/>
          <w:sz w:val="22"/>
          <w:szCs w:val="22"/>
        </w:rPr>
        <w:t>(</w:t>
      </w:r>
      <w:r w:rsidR="002B4AF5">
        <w:rPr>
          <w:rFonts w:ascii="Arial" w:hAnsi="Arial" w:cs="Arial"/>
          <w:kern w:val="36"/>
          <w:sz w:val="22"/>
          <w:szCs w:val="22"/>
        </w:rPr>
        <w:t>1</w:t>
      </w:r>
      <w:r w:rsidRPr="00BB2FCC">
        <w:rPr>
          <w:rFonts w:ascii="Arial" w:hAnsi="Arial" w:cs="Arial"/>
          <w:kern w:val="36"/>
          <w:sz w:val="22"/>
          <w:szCs w:val="22"/>
        </w:rPr>
        <w:t xml:space="preserve"> mark</w:t>
      </w:r>
      <w:r w:rsidR="005B5532" w:rsidRPr="00BB2FCC">
        <w:rPr>
          <w:rFonts w:ascii="Arial" w:hAnsi="Arial" w:cs="Arial"/>
          <w:kern w:val="36"/>
          <w:sz w:val="22"/>
          <w:szCs w:val="22"/>
        </w:rPr>
        <w:t>)</w:t>
      </w:r>
      <w:r w:rsidRPr="00BB2FCC">
        <w:rPr>
          <w:rFonts w:ascii="Arial" w:hAnsi="Arial" w:cs="Arial"/>
          <w:kern w:val="36"/>
          <w:sz w:val="22"/>
          <w:szCs w:val="22"/>
        </w:rPr>
        <w:t xml:space="preserve"> </w:t>
      </w:r>
    </w:p>
    <w:tbl>
      <w:tblPr>
        <w:tblStyle w:val="TableGrid"/>
        <w:tblW w:w="9585" w:type="dxa"/>
        <w:tblInd w:w="-5" w:type="dxa"/>
        <w:tblLook w:val="04A0" w:firstRow="1" w:lastRow="0" w:firstColumn="1" w:lastColumn="0" w:noHBand="0" w:noVBand="1"/>
      </w:tblPr>
      <w:tblGrid>
        <w:gridCol w:w="8505"/>
        <w:gridCol w:w="1080"/>
      </w:tblGrid>
      <w:tr w:rsidR="009918B1" w:rsidRPr="00AF4F99" w14:paraId="4EBB8E3F" w14:textId="77777777" w:rsidTr="0078242E">
        <w:tc>
          <w:tcPr>
            <w:tcW w:w="8505" w:type="dxa"/>
          </w:tcPr>
          <w:p w14:paraId="3D988122" w14:textId="77777777" w:rsidR="009918B1" w:rsidRPr="00AF4F99" w:rsidRDefault="009918B1" w:rsidP="00D623DE">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1E9ED76F" w14:textId="77777777" w:rsidR="009918B1" w:rsidRPr="00AF4F99" w:rsidRDefault="009918B1"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9918B1" w:rsidRPr="00AF4F99" w14:paraId="7F6CE2B9" w14:textId="77777777" w:rsidTr="0078242E">
        <w:tc>
          <w:tcPr>
            <w:tcW w:w="8505" w:type="dxa"/>
          </w:tcPr>
          <w:p w14:paraId="257F7065" w14:textId="77777777" w:rsidR="003551CD" w:rsidRPr="00AF4F99" w:rsidRDefault="003551CD" w:rsidP="00D623DE">
            <w:pPr>
              <w:jc w:val="both"/>
              <w:rPr>
                <w:rFonts w:ascii="Arial" w:hAnsi="Arial" w:cs="Arial"/>
                <w:color w:val="000000" w:themeColor="text1"/>
                <w:sz w:val="20"/>
                <w:szCs w:val="20"/>
              </w:rPr>
            </w:pPr>
          </w:p>
          <w:p w14:paraId="27DF9875" w14:textId="1C7612C2" w:rsidR="003551CD" w:rsidRPr="00AF4F99" w:rsidRDefault="00D34894" w:rsidP="003551CD">
            <w:pPr>
              <w:jc w:val="both"/>
              <w:rPr>
                <w:rFonts w:asciiTheme="minorHAnsi" w:hAnsiTheme="minorHAnsi" w:cstheme="minorHAnsi"/>
                <w:color w:val="000000" w:themeColor="text1"/>
                <w:sz w:val="20"/>
                <w:szCs w:val="20"/>
              </w:rPr>
            </w:pP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∆Qty S</m:t>
                  </m:r>
                </m:num>
                <m:den>
                  <m:r>
                    <w:rPr>
                      <w:rFonts w:ascii="Cambria Math" w:hAnsi="Cambria Math" w:cstheme="minorHAnsi"/>
                      <w:color w:val="000000" w:themeColor="text1"/>
                      <w:sz w:val="20"/>
                      <w:szCs w:val="20"/>
                    </w:rPr>
                    <m:t>S</m:t>
                  </m:r>
                </m:den>
              </m:f>
            </m:oMath>
            <w:r w:rsidR="003551CD" w:rsidRPr="00AF4F99">
              <w:rPr>
                <w:rFonts w:asciiTheme="minorHAnsi" w:hAnsiTheme="minorHAnsi" w:cstheme="minorHAnsi"/>
                <w:color w:val="000000" w:themeColor="text1"/>
                <w:sz w:val="20"/>
                <w:szCs w:val="20"/>
              </w:rPr>
              <w:t xml:space="preserve">  x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P</m:t>
                  </m:r>
                </m:num>
                <m:den>
                  <m:r>
                    <w:rPr>
                      <w:rFonts w:ascii="Cambria Math" w:hAnsi="Cambria Math" w:cstheme="minorHAnsi"/>
                      <w:color w:val="000000" w:themeColor="text1"/>
                      <w:sz w:val="20"/>
                      <w:szCs w:val="20"/>
                    </w:rPr>
                    <m:t>∆ P</m:t>
                  </m:r>
                </m:den>
              </m:f>
            </m:oMath>
          </w:p>
          <w:p w14:paraId="47E87FAB" w14:textId="77777777" w:rsidR="003551CD" w:rsidRPr="00AF4F99" w:rsidRDefault="003551CD" w:rsidP="003551CD">
            <w:pPr>
              <w:jc w:val="both"/>
              <w:rPr>
                <w:rFonts w:asciiTheme="minorHAnsi" w:hAnsiTheme="minorHAnsi" w:cstheme="minorHAnsi"/>
                <w:color w:val="000000" w:themeColor="text1"/>
                <w:sz w:val="20"/>
                <w:szCs w:val="20"/>
              </w:rPr>
            </w:pPr>
          </w:p>
          <w:p w14:paraId="3D76A1AE" w14:textId="2EC35A34" w:rsidR="003551CD" w:rsidRPr="00AF4F99" w:rsidRDefault="003551CD" w:rsidP="003551CD">
            <w:pPr>
              <w:jc w:val="both"/>
              <w:rPr>
                <w:rFonts w:asciiTheme="minorHAnsi" w:hAnsiTheme="minorHAnsi" w:cstheme="minorHAnsi"/>
                <w:color w:val="000000" w:themeColor="text1"/>
                <w:sz w:val="20"/>
                <w:szCs w:val="20"/>
              </w:rPr>
            </w:pPr>
            <w:r w:rsidRPr="00AF4F99">
              <w:rPr>
                <w:rFonts w:asciiTheme="minorHAnsi" w:hAnsiTheme="minorHAnsi" w:cstheme="minorHAnsi"/>
                <w:color w:val="000000" w:themeColor="text1"/>
                <w:sz w:val="20"/>
                <w:szCs w:val="20"/>
              </w:rPr>
              <w:t xml:space="preserve">=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300</m:t>
                  </m:r>
                </m:num>
                <m:den>
                  <m:r>
                    <w:rPr>
                      <w:rFonts w:ascii="Cambria Math" w:hAnsi="Cambria Math" w:cstheme="minorHAnsi"/>
                      <w:color w:val="000000" w:themeColor="text1"/>
                      <w:sz w:val="20"/>
                      <w:szCs w:val="20"/>
                    </w:rPr>
                    <m:t>1500</m:t>
                  </m:r>
                </m:den>
              </m:f>
            </m:oMath>
            <w:r w:rsidRPr="00AF4F99">
              <w:rPr>
                <w:rFonts w:asciiTheme="minorHAnsi" w:hAnsiTheme="minorHAnsi" w:cstheme="minorHAnsi"/>
                <w:color w:val="000000" w:themeColor="text1"/>
                <w:sz w:val="20"/>
                <w:szCs w:val="20"/>
              </w:rPr>
              <w:t xml:space="preserve">  x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6</m:t>
                  </m:r>
                </m:num>
                <m:den>
                  <m:r>
                    <w:rPr>
                      <w:rFonts w:ascii="Cambria Math" w:hAnsi="Cambria Math" w:cstheme="minorHAnsi"/>
                      <w:color w:val="000000" w:themeColor="text1"/>
                      <w:sz w:val="20"/>
                      <w:szCs w:val="20"/>
                    </w:rPr>
                    <m:t>3</m:t>
                  </m:r>
                </m:den>
              </m:f>
            </m:oMath>
          </w:p>
          <w:p w14:paraId="2EAE3BE1" w14:textId="77777777" w:rsidR="003551CD" w:rsidRPr="00AF4F99" w:rsidRDefault="003551CD" w:rsidP="00D623DE">
            <w:pPr>
              <w:jc w:val="both"/>
              <w:rPr>
                <w:rFonts w:ascii="Arial" w:hAnsi="Arial" w:cs="Arial"/>
                <w:color w:val="000000" w:themeColor="text1"/>
                <w:sz w:val="20"/>
                <w:szCs w:val="20"/>
              </w:rPr>
            </w:pPr>
          </w:p>
          <w:p w14:paraId="455E411D" w14:textId="77777777" w:rsidR="003551CD" w:rsidRPr="00AF4F99" w:rsidRDefault="003551CD" w:rsidP="00D623DE">
            <w:pPr>
              <w:jc w:val="both"/>
              <w:rPr>
                <w:rFonts w:ascii="Arial" w:hAnsi="Arial" w:cs="Arial"/>
                <w:color w:val="000000" w:themeColor="text1"/>
                <w:sz w:val="20"/>
                <w:szCs w:val="20"/>
              </w:rPr>
            </w:pPr>
            <w:r w:rsidRPr="00AF4F99">
              <w:rPr>
                <w:rFonts w:ascii="Arial" w:hAnsi="Arial" w:cs="Arial"/>
                <w:color w:val="000000" w:themeColor="text1"/>
                <w:sz w:val="20"/>
                <w:szCs w:val="20"/>
              </w:rPr>
              <w:t>Es = 0.4</w:t>
            </w:r>
          </w:p>
          <w:p w14:paraId="36C88127" w14:textId="1D4D9BC9" w:rsidR="006C0843" w:rsidRPr="00AF4F99" w:rsidRDefault="006C0843" w:rsidP="00D623DE">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 </w:t>
            </w:r>
          </w:p>
        </w:tc>
        <w:tc>
          <w:tcPr>
            <w:tcW w:w="1080" w:type="dxa"/>
          </w:tcPr>
          <w:p w14:paraId="0F2AEC29" w14:textId="77777777" w:rsidR="009918B1" w:rsidRPr="00AF4F99" w:rsidRDefault="009918B1" w:rsidP="00D623DE">
            <w:pPr>
              <w:jc w:val="center"/>
              <w:rPr>
                <w:rFonts w:ascii="Arial" w:hAnsi="Arial" w:cs="Arial"/>
                <w:color w:val="000000" w:themeColor="text1"/>
                <w:sz w:val="20"/>
                <w:szCs w:val="20"/>
              </w:rPr>
            </w:pPr>
          </w:p>
          <w:p w14:paraId="6931DEDF" w14:textId="77777777" w:rsidR="003551CD" w:rsidRPr="00AF4F99" w:rsidRDefault="003551CD" w:rsidP="00D623DE">
            <w:pPr>
              <w:jc w:val="center"/>
              <w:rPr>
                <w:rFonts w:ascii="Arial" w:hAnsi="Arial" w:cs="Arial"/>
                <w:color w:val="000000" w:themeColor="text1"/>
                <w:sz w:val="20"/>
                <w:szCs w:val="20"/>
              </w:rPr>
            </w:pPr>
          </w:p>
          <w:p w14:paraId="68490F04" w14:textId="77777777" w:rsidR="003551CD" w:rsidRPr="00AF4F99" w:rsidRDefault="003551CD" w:rsidP="00D623DE">
            <w:pPr>
              <w:jc w:val="center"/>
              <w:rPr>
                <w:rFonts w:ascii="Arial" w:hAnsi="Arial" w:cs="Arial"/>
                <w:color w:val="000000" w:themeColor="text1"/>
                <w:sz w:val="20"/>
                <w:szCs w:val="20"/>
              </w:rPr>
            </w:pPr>
          </w:p>
          <w:p w14:paraId="450F84F7" w14:textId="55D1EF95" w:rsidR="009918B1" w:rsidRPr="00AF4F99" w:rsidRDefault="003551CD"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9918B1" w:rsidRPr="00AF4F99" w14:paraId="1222EED6" w14:textId="77777777" w:rsidTr="0078242E">
        <w:tc>
          <w:tcPr>
            <w:tcW w:w="8505" w:type="dxa"/>
          </w:tcPr>
          <w:p w14:paraId="7AF55EAD" w14:textId="26F74133" w:rsidR="009918B1" w:rsidRPr="00AF4F99" w:rsidRDefault="003551CD" w:rsidP="00D623DE">
            <w:pPr>
              <w:jc w:val="right"/>
              <w:rPr>
                <w:rFonts w:ascii="Arial" w:hAnsi="Arial" w:cs="Arial"/>
                <w:b/>
                <w:color w:val="000000" w:themeColor="text1"/>
                <w:sz w:val="20"/>
                <w:szCs w:val="20"/>
              </w:rPr>
            </w:pPr>
            <w:r w:rsidRPr="00AF4F99">
              <w:rPr>
                <w:rFonts w:ascii="Arial" w:hAnsi="Arial" w:cs="Arial"/>
                <w:b/>
                <w:color w:val="000000" w:themeColor="text1"/>
                <w:sz w:val="20"/>
                <w:szCs w:val="20"/>
              </w:rPr>
              <w:t>TOTAL</w:t>
            </w:r>
          </w:p>
        </w:tc>
        <w:tc>
          <w:tcPr>
            <w:tcW w:w="1080" w:type="dxa"/>
          </w:tcPr>
          <w:p w14:paraId="323E111A" w14:textId="41361DE1" w:rsidR="009918B1" w:rsidRPr="00AF4F99" w:rsidRDefault="00C253A4"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1</w:t>
            </w:r>
          </w:p>
        </w:tc>
      </w:tr>
    </w:tbl>
    <w:p w14:paraId="06D04B0D" w14:textId="49491650" w:rsidR="006C0843" w:rsidRPr="00BB2FCC" w:rsidRDefault="00BB2FCC" w:rsidP="00FA2CB5">
      <w:pPr>
        <w:spacing w:before="100" w:beforeAutospacing="1" w:after="100" w:afterAutospacing="1"/>
        <w:outlineLvl w:val="0"/>
        <w:rPr>
          <w:rFonts w:ascii="Arial" w:hAnsi="Arial" w:cs="Arial"/>
          <w:kern w:val="36"/>
          <w:sz w:val="22"/>
          <w:szCs w:val="22"/>
        </w:rPr>
      </w:pPr>
      <w:r>
        <w:rPr>
          <w:rFonts w:ascii="Arial" w:hAnsi="Arial" w:cs="Arial"/>
          <w:kern w:val="36"/>
          <w:sz w:val="22"/>
          <w:szCs w:val="22"/>
        </w:rPr>
        <w:t xml:space="preserve">    </w:t>
      </w:r>
      <w:r w:rsidR="00FA2CB5" w:rsidRPr="00BB2FCC">
        <w:rPr>
          <w:rFonts w:ascii="Arial" w:hAnsi="Arial" w:cs="Arial"/>
          <w:kern w:val="36"/>
          <w:sz w:val="22"/>
          <w:szCs w:val="22"/>
        </w:rPr>
        <w:t xml:space="preserve">(ii) Circle the correct response: </w:t>
      </w:r>
      <w:r w:rsidR="003761B2" w:rsidRPr="00BB2FCC">
        <w:rPr>
          <w:rFonts w:ascii="Arial" w:hAnsi="Arial" w:cs="Arial"/>
          <w:kern w:val="36"/>
          <w:sz w:val="22"/>
          <w:szCs w:val="22"/>
        </w:rPr>
        <w:tab/>
      </w:r>
      <w:r w:rsidR="003761B2" w:rsidRPr="00BB2FCC">
        <w:rPr>
          <w:rFonts w:ascii="Arial" w:hAnsi="Arial" w:cs="Arial"/>
          <w:kern w:val="36"/>
          <w:sz w:val="22"/>
          <w:szCs w:val="22"/>
        </w:rPr>
        <w:tab/>
      </w:r>
      <w:r w:rsidR="003761B2" w:rsidRPr="00BB2FCC">
        <w:rPr>
          <w:rFonts w:ascii="Arial" w:hAnsi="Arial" w:cs="Arial"/>
          <w:kern w:val="36"/>
          <w:sz w:val="22"/>
          <w:szCs w:val="22"/>
        </w:rPr>
        <w:tab/>
      </w:r>
      <w:r w:rsidR="003761B2" w:rsidRPr="00BB2FCC">
        <w:rPr>
          <w:rFonts w:ascii="Arial" w:hAnsi="Arial" w:cs="Arial"/>
          <w:kern w:val="36"/>
          <w:sz w:val="22"/>
          <w:szCs w:val="22"/>
        </w:rPr>
        <w:tab/>
      </w:r>
      <w:r w:rsidR="003761B2" w:rsidRPr="00BB2FCC">
        <w:rPr>
          <w:rFonts w:ascii="Arial" w:hAnsi="Arial" w:cs="Arial"/>
          <w:kern w:val="36"/>
          <w:sz w:val="22"/>
          <w:szCs w:val="22"/>
        </w:rPr>
        <w:tab/>
      </w:r>
      <w:r w:rsidR="003761B2" w:rsidRPr="00BB2FCC">
        <w:rPr>
          <w:rFonts w:ascii="Arial" w:hAnsi="Arial" w:cs="Arial"/>
          <w:kern w:val="36"/>
          <w:sz w:val="22"/>
          <w:szCs w:val="22"/>
        </w:rPr>
        <w:tab/>
        <w:t xml:space="preserve">       </w:t>
      </w:r>
      <w:proofErr w:type="gramStart"/>
      <w:r w:rsidR="005B5532" w:rsidRPr="00BB2FCC">
        <w:rPr>
          <w:rFonts w:ascii="Arial" w:hAnsi="Arial" w:cs="Arial"/>
          <w:kern w:val="36"/>
          <w:sz w:val="22"/>
          <w:szCs w:val="22"/>
        </w:rPr>
        <w:t xml:space="preserve">   (</w:t>
      </w:r>
      <w:proofErr w:type="gramEnd"/>
      <w:r w:rsidR="003761B2" w:rsidRPr="00BB2FCC">
        <w:rPr>
          <w:rFonts w:ascii="Arial" w:hAnsi="Arial" w:cs="Arial"/>
          <w:kern w:val="36"/>
          <w:sz w:val="22"/>
          <w:szCs w:val="22"/>
        </w:rPr>
        <w:t>1 mark</w:t>
      </w:r>
      <w:r w:rsidR="005B5532" w:rsidRPr="00BB2FCC">
        <w:rPr>
          <w:rFonts w:ascii="Arial" w:hAnsi="Arial" w:cs="Arial"/>
          <w:kern w:val="36"/>
          <w:sz w:val="22"/>
          <w:szCs w:val="22"/>
        </w:rPr>
        <w:t>)</w:t>
      </w:r>
      <w:r w:rsidR="003761B2" w:rsidRPr="00BB2FCC">
        <w:rPr>
          <w:rFonts w:ascii="Arial" w:hAnsi="Arial" w:cs="Arial"/>
          <w:kern w:val="36"/>
          <w:sz w:val="22"/>
          <w:szCs w:val="22"/>
        </w:rPr>
        <w:t xml:space="preserve"> </w:t>
      </w:r>
    </w:p>
    <w:tbl>
      <w:tblPr>
        <w:tblStyle w:val="TableGrid"/>
        <w:tblW w:w="9585" w:type="dxa"/>
        <w:tblInd w:w="-5" w:type="dxa"/>
        <w:tblLook w:val="04A0" w:firstRow="1" w:lastRow="0" w:firstColumn="1" w:lastColumn="0" w:noHBand="0" w:noVBand="1"/>
      </w:tblPr>
      <w:tblGrid>
        <w:gridCol w:w="8505"/>
        <w:gridCol w:w="1080"/>
      </w:tblGrid>
      <w:tr w:rsidR="006C0843" w:rsidRPr="00AF4F99" w14:paraId="555A27EC" w14:textId="77777777" w:rsidTr="0078242E">
        <w:tc>
          <w:tcPr>
            <w:tcW w:w="8505" w:type="dxa"/>
          </w:tcPr>
          <w:p w14:paraId="1FDA616B" w14:textId="77777777" w:rsidR="006C0843" w:rsidRPr="00AF4F99" w:rsidRDefault="006C0843" w:rsidP="00D623DE">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17D80590" w14:textId="77777777" w:rsidR="006C0843" w:rsidRPr="00AF4F99" w:rsidRDefault="006C0843"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6C0843" w:rsidRPr="00AF4F99" w14:paraId="30618360" w14:textId="77777777" w:rsidTr="0078242E">
        <w:tc>
          <w:tcPr>
            <w:tcW w:w="8505" w:type="dxa"/>
          </w:tcPr>
          <w:p w14:paraId="3808A205" w14:textId="55BDB7AD" w:rsidR="006C0843" w:rsidRPr="00AF4F99" w:rsidRDefault="006C0843" w:rsidP="00D623DE">
            <w:pPr>
              <w:jc w:val="both"/>
              <w:rPr>
                <w:rFonts w:ascii="Arial" w:hAnsi="Arial" w:cs="Arial"/>
                <w:color w:val="000000" w:themeColor="text1"/>
                <w:sz w:val="20"/>
                <w:szCs w:val="20"/>
              </w:rPr>
            </w:pPr>
            <w:r w:rsidRPr="00AF4F99">
              <w:rPr>
                <w:rFonts w:ascii="Arial" w:hAnsi="Arial" w:cs="Arial"/>
                <w:color w:val="000000" w:themeColor="text1"/>
                <w:sz w:val="20"/>
                <w:szCs w:val="20"/>
              </w:rPr>
              <w:t xml:space="preserve">Price </w:t>
            </w:r>
            <w:r w:rsidR="00697920" w:rsidRPr="00AF4F99">
              <w:rPr>
                <w:rFonts w:ascii="Arial" w:hAnsi="Arial" w:cs="Arial"/>
                <w:color w:val="000000" w:themeColor="text1"/>
                <w:sz w:val="20"/>
                <w:szCs w:val="20"/>
              </w:rPr>
              <w:t>in</w:t>
            </w:r>
            <w:r w:rsidRPr="00AF4F99">
              <w:rPr>
                <w:rFonts w:ascii="Arial" w:hAnsi="Arial" w:cs="Arial"/>
                <w:color w:val="000000" w:themeColor="text1"/>
                <w:sz w:val="20"/>
                <w:szCs w:val="20"/>
              </w:rPr>
              <w:t xml:space="preserve">elastic  </w:t>
            </w:r>
          </w:p>
        </w:tc>
        <w:tc>
          <w:tcPr>
            <w:tcW w:w="1080" w:type="dxa"/>
          </w:tcPr>
          <w:p w14:paraId="3E3C7501" w14:textId="77777777" w:rsidR="006C0843" w:rsidRPr="00AF4F99" w:rsidRDefault="006C0843"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3551CD" w:rsidRPr="00AF4F99" w14:paraId="07960EBB" w14:textId="77777777" w:rsidTr="0078242E">
        <w:tc>
          <w:tcPr>
            <w:tcW w:w="8505" w:type="dxa"/>
          </w:tcPr>
          <w:p w14:paraId="6BF92C48" w14:textId="6ECABA48" w:rsidR="003551CD" w:rsidRPr="00AF4F99" w:rsidRDefault="003551CD" w:rsidP="003551CD">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5124B08E" w14:textId="72594654" w:rsidR="003551CD" w:rsidRPr="00AF4F99" w:rsidRDefault="003551CD" w:rsidP="00D623DE">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1</w:t>
            </w:r>
          </w:p>
        </w:tc>
      </w:tr>
    </w:tbl>
    <w:p w14:paraId="1137F50F" w14:textId="77777777" w:rsidR="00767682" w:rsidRDefault="00767682" w:rsidP="00767682">
      <w:pPr>
        <w:ind w:left="360"/>
        <w:rPr>
          <w:rFonts w:ascii="Arial" w:hAnsi="Arial" w:cs="Arial"/>
          <w:b/>
          <w:bCs/>
          <w:color w:val="7030A0"/>
          <w:sz w:val="20"/>
          <w:szCs w:val="20"/>
          <w:u w:val="single"/>
          <w:lang w:val="en-AU" w:eastAsia="en-GB"/>
        </w:rPr>
      </w:pPr>
    </w:p>
    <w:p w14:paraId="706E0B11" w14:textId="3AEC2AEF" w:rsidR="00767682" w:rsidRDefault="00767682" w:rsidP="00767682">
      <w:pPr>
        <w:rPr>
          <w:rFonts w:ascii="Arial" w:hAnsi="Arial" w:cs="Arial"/>
          <w:b/>
          <w:bCs/>
          <w:color w:val="7030A0"/>
          <w:sz w:val="20"/>
          <w:szCs w:val="20"/>
          <w:u w:val="single"/>
          <w:lang w:val="en-AU" w:eastAsia="en-GB"/>
        </w:rPr>
      </w:pPr>
      <w:bookmarkStart w:id="0" w:name="_Hlk106138915"/>
      <w:r w:rsidRPr="006667D8">
        <w:rPr>
          <w:rFonts w:ascii="Arial" w:hAnsi="Arial" w:cs="Arial"/>
          <w:b/>
          <w:bCs/>
          <w:color w:val="7030A0"/>
          <w:sz w:val="20"/>
          <w:szCs w:val="20"/>
          <w:u w:val="single"/>
          <w:lang w:val="en-AU" w:eastAsia="en-GB"/>
        </w:rPr>
        <w:t>Comments</w:t>
      </w:r>
    </w:p>
    <w:p w14:paraId="25D5BDA3" w14:textId="7F06B0C2" w:rsidR="004C202A" w:rsidRPr="004C202A" w:rsidRDefault="004C202A" w:rsidP="0059531B">
      <w:pPr>
        <w:pStyle w:val="ListParagraph"/>
        <w:numPr>
          <w:ilvl w:val="0"/>
          <w:numId w:val="58"/>
        </w:numPr>
        <w:jc w:val="both"/>
        <w:rPr>
          <w:rFonts w:asciiTheme="minorHAnsi" w:hAnsiTheme="minorHAnsi" w:cstheme="minorHAnsi"/>
          <w:color w:val="000000" w:themeColor="text1"/>
          <w:sz w:val="22"/>
          <w:szCs w:val="22"/>
        </w:rPr>
      </w:pPr>
      <w:r w:rsidRPr="004C202A">
        <w:rPr>
          <w:rFonts w:ascii="Arial" w:hAnsi="Arial" w:cs="Arial"/>
          <w:color w:val="7030A0"/>
          <w:sz w:val="20"/>
          <w:szCs w:val="20"/>
          <w:lang w:val="en-AU" w:eastAsia="en-GB"/>
        </w:rPr>
        <w:t>Some students getting the equation confused</w:t>
      </w:r>
      <w:r w:rsidR="00C473A6">
        <w:rPr>
          <w:rFonts w:ascii="Arial" w:hAnsi="Arial" w:cs="Arial"/>
          <w:color w:val="7030A0"/>
          <w:sz w:val="20"/>
          <w:szCs w:val="20"/>
          <w:lang w:val="en-AU" w:eastAsia="en-GB"/>
        </w:rPr>
        <w:t>:</w:t>
      </w:r>
      <w:r w:rsidRPr="004C202A">
        <w:rPr>
          <w:rFonts w:ascii="Arial" w:hAnsi="Arial" w:cs="Arial"/>
          <w:color w:val="7030A0"/>
          <w:sz w:val="20"/>
          <w:szCs w:val="20"/>
          <w:lang w:val="en-AU" w:eastAsia="en-GB"/>
        </w:rPr>
        <w:t xml:space="preserve"> price and </w:t>
      </w:r>
      <w:r w:rsidR="00C473A6">
        <w:rPr>
          <w:rFonts w:ascii="Arial" w:hAnsi="Arial" w:cs="Arial"/>
          <w:color w:val="7030A0"/>
          <w:sz w:val="20"/>
          <w:szCs w:val="20"/>
          <w:lang w:val="en-AU" w:eastAsia="en-GB"/>
        </w:rPr>
        <w:t>quantity the</w:t>
      </w:r>
      <w:r w:rsidRPr="004C202A">
        <w:rPr>
          <w:rFonts w:ascii="Arial" w:hAnsi="Arial" w:cs="Arial"/>
          <w:color w:val="7030A0"/>
          <w:sz w:val="20"/>
          <w:szCs w:val="20"/>
          <w:lang w:val="en-AU" w:eastAsia="en-GB"/>
        </w:rPr>
        <w:t xml:space="preserve"> wrong way around, Qty S and change in Qty S wrong way around</w:t>
      </w:r>
    </w:p>
    <w:p w14:paraId="14C9570E" w14:textId="7C4A42D9" w:rsidR="00767682" w:rsidRPr="004C202A" w:rsidRDefault="003555F0" w:rsidP="0059531B">
      <w:pPr>
        <w:pStyle w:val="ListParagraph"/>
        <w:numPr>
          <w:ilvl w:val="0"/>
          <w:numId w:val="58"/>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not able to equate </w:t>
      </w:r>
      <w:r w:rsidR="000D7464">
        <w:rPr>
          <w:rFonts w:ascii="Arial" w:hAnsi="Arial" w:cs="Arial"/>
          <w:color w:val="7030A0"/>
          <w:sz w:val="20"/>
          <w:szCs w:val="20"/>
          <w:lang w:val="en-AU" w:eastAsia="en-GB"/>
        </w:rPr>
        <w:t>coefficient to type of elastici</w:t>
      </w:r>
      <w:r w:rsidR="002C4CAA">
        <w:rPr>
          <w:rFonts w:ascii="Arial" w:hAnsi="Arial" w:cs="Arial"/>
          <w:color w:val="7030A0"/>
          <w:sz w:val="20"/>
          <w:szCs w:val="20"/>
          <w:lang w:val="en-AU" w:eastAsia="en-GB"/>
        </w:rPr>
        <w:t>t</w:t>
      </w:r>
      <w:r w:rsidR="000D7464">
        <w:rPr>
          <w:rFonts w:ascii="Arial" w:hAnsi="Arial" w:cs="Arial"/>
          <w:color w:val="7030A0"/>
          <w:sz w:val="20"/>
          <w:szCs w:val="20"/>
          <w:lang w:val="en-AU" w:eastAsia="en-GB"/>
        </w:rPr>
        <w:t>y</w:t>
      </w:r>
      <w:r w:rsidR="002C4CAA">
        <w:rPr>
          <w:rFonts w:ascii="Arial" w:hAnsi="Arial" w:cs="Arial"/>
          <w:color w:val="7030A0"/>
          <w:sz w:val="20"/>
          <w:szCs w:val="20"/>
          <w:lang w:val="en-AU" w:eastAsia="en-GB"/>
        </w:rPr>
        <w:t xml:space="preserve"> (0&lt;1 inelastic, &gt;1 elastic)</w:t>
      </w:r>
    </w:p>
    <w:p w14:paraId="304BCBDA" w14:textId="3C68E64F" w:rsidR="00BF7661" w:rsidRPr="004C202A" w:rsidRDefault="00BF7661" w:rsidP="0059531B">
      <w:pPr>
        <w:pStyle w:val="ListParagraph"/>
        <w:numPr>
          <w:ilvl w:val="0"/>
          <w:numId w:val="58"/>
        </w:numPr>
        <w:rPr>
          <w:rFonts w:ascii="Arial" w:hAnsi="Arial" w:cs="Arial"/>
          <w:color w:val="7030A0"/>
          <w:sz w:val="20"/>
          <w:szCs w:val="20"/>
          <w:lang w:val="en-AU" w:eastAsia="en-GB"/>
        </w:rPr>
      </w:pPr>
      <w:r>
        <w:rPr>
          <w:rFonts w:ascii="Arial" w:hAnsi="Arial" w:cs="Arial"/>
          <w:color w:val="7030A0"/>
          <w:sz w:val="20"/>
          <w:szCs w:val="20"/>
          <w:lang w:val="en-AU" w:eastAsia="en-GB"/>
        </w:rPr>
        <w:t>Follow through marks were given</w:t>
      </w:r>
    </w:p>
    <w:p w14:paraId="0B1D6731" w14:textId="77777777" w:rsidR="00767682" w:rsidRPr="006667D8" w:rsidRDefault="00767682" w:rsidP="00767682">
      <w:pPr>
        <w:rPr>
          <w:rFonts w:ascii="Arial" w:hAnsi="Arial" w:cs="Arial"/>
          <w:b/>
          <w:bCs/>
          <w:color w:val="7030A0"/>
          <w:sz w:val="20"/>
          <w:szCs w:val="20"/>
          <w:u w:val="single"/>
          <w:lang w:val="en-AU" w:eastAsia="en-GB"/>
        </w:rPr>
      </w:pPr>
    </w:p>
    <w:bookmarkEnd w:id="0"/>
    <w:p w14:paraId="3895CE3A" w14:textId="57CA8BE9" w:rsidR="00AA02A3" w:rsidRDefault="00C1209C" w:rsidP="0059531B">
      <w:pPr>
        <w:pStyle w:val="ListParagraph"/>
        <w:numPr>
          <w:ilvl w:val="0"/>
          <w:numId w:val="24"/>
        </w:numPr>
        <w:spacing w:before="100" w:beforeAutospacing="1" w:after="100" w:afterAutospacing="1"/>
        <w:outlineLvl w:val="0"/>
        <w:rPr>
          <w:rFonts w:ascii="Arial" w:hAnsi="Arial" w:cs="Arial"/>
          <w:kern w:val="36"/>
          <w:sz w:val="22"/>
          <w:szCs w:val="22"/>
        </w:rPr>
      </w:pPr>
      <w:r w:rsidRPr="00BB2FCC">
        <w:rPr>
          <w:rFonts w:ascii="Arial" w:hAnsi="Arial" w:cs="Arial"/>
          <w:kern w:val="36"/>
          <w:sz w:val="22"/>
          <w:szCs w:val="22"/>
        </w:rPr>
        <w:t>Explain</w:t>
      </w:r>
      <w:r w:rsidR="00AA02A3" w:rsidRPr="00BB2FCC">
        <w:rPr>
          <w:rFonts w:ascii="Arial" w:hAnsi="Arial" w:cs="Arial"/>
          <w:kern w:val="36"/>
          <w:sz w:val="22"/>
          <w:szCs w:val="22"/>
        </w:rPr>
        <w:t xml:space="preserve"> </w:t>
      </w:r>
      <w:r w:rsidR="008F15F9" w:rsidRPr="00BB2FCC">
        <w:rPr>
          <w:rFonts w:ascii="Arial" w:hAnsi="Arial" w:cs="Arial"/>
          <w:b/>
          <w:bCs/>
          <w:kern w:val="36"/>
          <w:sz w:val="22"/>
          <w:szCs w:val="22"/>
        </w:rPr>
        <w:t>two</w:t>
      </w:r>
      <w:r w:rsidR="008F15F9" w:rsidRPr="00BB2FCC">
        <w:rPr>
          <w:rFonts w:ascii="Arial" w:hAnsi="Arial" w:cs="Arial"/>
          <w:kern w:val="36"/>
          <w:sz w:val="22"/>
          <w:szCs w:val="22"/>
        </w:rPr>
        <w:t xml:space="preserve"> determinants of the price elasticity of supply of </w:t>
      </w:r>
      <w:r w:rsidRPr="00BB2FCC">
        <w:rPr>
          <w:rFonts w:ascii="Arial" w:hAnsi="Arial" w:cs="Arial"/>
          <w:kern w:val="36"/>
          <w:sz w:val="22"/>
          <w:szCs w:val="22"/>
        </w:rPr>
        <w:t>watermelons</w:t>
      </w:r>
      <w:r w:rsidR="008F15F9" w:rsidRPr="00BB2FCC">
        <w:rPr>
          <w:rFonts w:ascii="Arial" w:hAnsi="Arial" w:cs="Arial"/>
          <w:kern w:val="36"/>
          <w:sz w:val="22"/>
          <w:szCs w:val="22"/>
        </w:rPr>
        <w:t>.</w:t>
      </w:r>
      <w:r w:rsidR="00AA02A3" w:rsidRPr="00BB2FCC">
        <w:rPr>
          <w:rFonts w:ascii="Arial" w:hAnsi="Arial" w:cs="Arial"/>
          <w:kern w:val="36"/>
          <w:sz w:val="22"/>
          <w:szCs w:val="22"/>
        </w:rPr>
        <w:tab/>
      </w:r>
      <w:r w:rsidR="008F15F9" w:rsidRPr="00BB2FCC">
        <w:rPr>
          <w:rFonts w:ascii="Arial" w:hAnsi="Arial" w:cs="Arial"/>
          <w:kern w:val="36"/>
          <w:sz w:val="22"/>
          <w:szCs w:val="22"/>
        </w:rPr>
        <w:t xml:space="preserve">        </w:t>
      </w:r>
      <w:r w:rsidR="005B5532" w:rsidRPr="00BB2FCC">
        <w:rPr>
          <w:rFonts w:ascii="Arial" w:hAnsi="Arial" w:cs="Arial"/>
          <w:kern w:val="36"/>
          <w:sz w:val="22"/>
          <w:szCs w:val="22"/>
        </w:rPr>
        <w:t>(</w:t>
      </w:r>
      <w:r w:rsidR="00EF56D9">
        <w:rPr>
          <w:rFonts w:ascii="Arial" w:hAnsi="Arial" w:cs="Arial"/>
          <w:kern w:val="36"/>
          <w:sz w:val="22"/>
          <w:szCs w:val="22"/>
        </w:rPr>
        <w:t xml:space="preserve">4 </w:t>
      </w:r>
      <w:r w:rsidR="00AA02A3" w:rsidRPr="00BB2FCC">
        <w:rPr>
          <w:rFonts w:ascii="Arial" w:hAnsi="Arial" w:cs="Arial"/>
          <w:kern w:val="36"/>
          <w:sz w:val="22"/>
          <w:szCs w:val="22"/>
        </w:rPr>
        <w:t>marks</w:t>
      </w:r>
      <w:r w:rsidR="005B5532" w:rsidRPr="00BB2FCC">
        <w:rPr>
          <w:rFonts w:ascii="Arial" w:hAnsi="Arial" w:cs="Arial"/>
          <w:kern w:val="36"/>
          <w:sz w:val="22"/>
          <w:szCs w:val="22"/>
        </w:rPr>
        <w:t>)</w:t>
      </w:r>
      <w:r w:rsidR="00AA02A3" w:rsidRPr="00BB2FCC">
        <w:rPr>
          <w:rFonts w:ascii="Arial" w:hAnsi="Arial" w:cs="Arial"/>
          <w:kern w:val="36"/>
          <w:sz w:val="22"/>
          <w:szCs w:val="22"/>
        </w:rPr>
        <w:t xml:space="preserve"> </w:t>
      </w:r>
    </w:p>
    <w:tbl>
      <w:tblPr>
        <w:tblStyle w:val="TableGrid"/>
        <w:tblW w:w="9585" w:type="dxa"/>
        <w:tblInd w:w="-5" w:type="dxa"/>
        <w:tblLook w:val="04A0" w:firstRow="1" w:lastRow="0" w:firstColumn="1" w:lastColumn="0" w:noHBand="0" w:noVBand="1"/>
      </w:tblPr>
      <w:tblGrid>
        <w:gridCol w:w="8505"/>
        <w:gridCol w:w="1080"/>
      </w:tblGrid>
      <w:tr w:rsidR="006C0843" w:rsidRPr="00AF4F99" w14:paraId="220D9A33" w14:textId="77777777" w:rsidTr="0078242E">
        <w:tc>
          <w:tcPr>
            <w:tcW w:w="8505" w:type="dxa"/>
          </w:tcPr>
          <w:p w14:paraId="279208C6" w14:textId="77777777" w:rsidR="006C0843" w:rsidRPr="00AF4F99" w:rsidRDefault="006C0843" w:rsidP="00D623DE">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28676800" w14:textId="77777777" w:rsidR="006C0843" w:rsidRPr="00AF4F99" w:rsidRDefault="006C0843"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6C0843" w:rsidRPr="00AF4F99" w14:paraId="4EAE6831" w14:textId="77777777" w:rsidTr="0020369A">
        <w:tc>
          <w:tcPr>
            <w:tcW w:w="8505" w:type="dxa"/>
            <w:shd w:val="clear" w:color="auto" w:fill="D9D9D9" w:themeFill="background1" w:themeFillShade="D9"/>
          </w:tcPr>
          <w:p w14:paraId="7EE153F7" w14:textId="240F423C" w:rsidR="006C0843" w:rsidRPr="00AF4F99" w:rsidRDefault="005C02E4" w:rsidP="00D623DE">
            <w:pPr>
              <w:jc w:val="both"/>
              <w:rPr>
                <w:rFonts w:ascii="Arial" w:hAnsi="Arial" w:cs="Arial"/>
                <w:b/>
                <w:color w:val="000000" w:themeColor="text1"/>
                <w:sz w:val="20"/>
                <w:szCs w:val="20"/>
              </w:rPr>
            </w:pPr>
            <w:r w:rsidRPr="00AF4F99">
              <w:rPr>
                <w:rFonts w:ascii="Arial" w:hAnsi="Arial" w:cs="Arial"/>
                <w:b/>
                <w:bCs/>
                <w:color w:val="000000" w:themeColor="text1"/>
                <w:sz w:val="20"/>
                <w:szCs w:val="20"/>
              </w:rPr>
              <w:t xml:space="preserve">For each </w:t>
            </w:r>
            <w:r w:rsidR="008F15F9" w:rsidRPr="00AF4F99">
              <w:rPr>
                <w:rFonts w:ascii="Arial" w:hAnsi="Arial" w:cs="Arial"/>
                <w:b/>
                <w:bCs/>
                <w:color w:val="000000" w:themeColor="text1"/>
                <w:sz w:val="20"/>
                <w:szCs w:val="20"/>
              </w:rPr>
              <w:t>determinant</w:t>
            </w:r>
            <w:r w:rsidR="00EA3720" w:rsidRPr="00AF4F99">
              <w:rPr>
                <w:rFonts w:ascii="Arial" w:hAnsi="Arial" w:cs="Arial"/>
                <w:b/>
                <w:bCs/>
                <w:color w:val="000000" w:themeColor="text1"/>
                <w:sz w:val="20"/>
                <w:szCs w:val="20"/>
              </w:rPr>
              <w:t xml:space="preserve"> </w:t>
            </w:r>
            <w:r w:rsidR="00E708A9" w:rsidRPr="00AF4F99">
              <w:rPr>
                <w:rFonts w:ascii="Arial" w:hAnsi="Arial" w:cs="Arial"/>
                <w:b/>
                <w:bCs/>
                <w:color w:val="000000" w:themeColor="text1"/>
                <w:sz w:val="20"/>
                <w:szCs w:val="20"/>
                <w:highlight w:val="yellow"/>
              </w:rPr>
              <w:t>–</w:t>
            </w:r>
            <w:r w:rsidR="00986AB3" w:rsidRPr="00AF4F99">
              <w:rPr>
                <w:rFonts w:ascii="Arial" w:hAnsi="Arial" w:cs="Arial"/>
                <w:b/>
                <w:bCs/>
                <w:color w:val="000000" w:themeColor="text1"/>
                <w:sz w:val="20"/>
                <w:szCs w:val="20"/>
                <w:highlight w:val="yellow"/>
              </w:rPr>
              <w:t xml:space="preserve"> </w:t>
            </w:r>
            <w:r w:rsidR="00E708A9" w:rsidRPr="00AF4F99">
              <w:rPr>
                <w:rFonts w:ascii="Arial" w:hAnsi="Arial" w:cs="Arial"/>
                <w:b/>
                <w:bCs/>
                <w:color w:val="000000" w:themeColor="text1"/>
                <w:sz w:val="20"/>
                <w:szCs w:val="20"/>
                <w:highlight w:val="yellow"/>
              </w:rPr>
              <w:t>2 marks each</w:t>
            </w:r>
          </w:p>
        </w:tc>
        <w:tc>
          <w:tcPr>
            <w:tcW w:w="1080" w:type="dxa"/>
            <w:shd w:val="clear" w:color="auto" w:fill="D9D9D9" w:themeFill="background1" w:themeFillShade="D9"/>
          </w:tcPr>
          <w:p w14:paraId="255F28D6" w14:textId="77777777" w:rsidR="006C0843" w:rsidRPr="00AF4F99" w:rsidRDefault="006C0843" w:rsidP="00D623DE">
            <w:pPr>
              <w:jc w:val="center"/>
              <w:rPr>
                <w:rFonts w:ascii="Arial" w:hAnsi="Arial" w:cs="Arial"/>
                <w:color w:val="000000" w:themeColor="text1"/>
                <w:sz w:val="20"/>
                <w:szCs w:val="20"/>
              </w:rPr>
            </w:pPr>
          </w:p>
        </w:tc>
      </w:tr>
      <w:tr w:rsidR="006C0843" w:rsidRPr="00AF4F99" w14:paraId="0C470C4D" w14:textId="77777777" w:rsidTr="0078242E">
        <w:tc>
          <w:tcPr>
            <w:tcW w:w="8505" w:type="dxa"/>
          </w:tcPr>
          <w:p w14:paraId="19A8ED44" w14:textId="22D9F452" w:rsidR="006C0843" w:rsidRPr="00AF4F99" w:rsidRDefault="005C02E4" w:rsidP="00D623DE">
            <w:pPr>
              <w:rPr>
                <w:rFonts w:ascii="Arial" w:hAnsi="Arial" w:cs="Arial"/>
                <w:color w:val="000000" w:themeColor="text1"/>
                <w:sz w:val="20"/>
                <w:szCs w:val="20"/>
              </w:rPr>
            </w:pPr>
            <w:r w:rsidRPr="00AF4F99">
              <w:rPr>
                <w:rFonts w:ascii="Arial" w:hAnsi="Arial" w:cs="Arial"/>
                <w:color w:val="000000" w:themeColor="text1"/>
                <w:sz w:val="20"/>
                <w:szCs w:val="20"/>
              </w:rPr>
              <w:t>Discusses factor effecting Es</w:t>
            </w:r>
            <w:r w:rsidR="003551CD" w:rsidRPr="00AF4F99">
              <w:rPr>
                <w:rFonts w:ascii="Arial" w:hAnsi="Arial" w:cs="Arial"/>
                <w:color w:val="000000" w:themeColor="text1"/>
                <w:sz w:val="20"/>
                <w:szCs w:val="20"/>
              </w:rPr>
              <w:t xml:space="preserve"> in context of watermelon market</w:t>
            </w:r>
          </w:p>
        </w:tc>
        <w:tc>
          <w:tcPr>
            <w:tcW w:w="1080" w:type="dxa"/>
          </w:tcPr>
          <w:p w14:paraId="00A31AC8" w14:textId="6D3CE196" w:rsidR="006C0843" w:rsidRPr="00AF4F99" w:rsidRDefault="005C02E4"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6C0843" w:rsidRPr="00AF4F99" w14:paraId="73112EE9" w14:textId="77777777" w:rsidTr="0078242E">
        <w:tc>
          <w:tcPr>
            <w:tcW w:w="8505" w:type="dxa"/>
          </w:tcPr>
          <w:p w14:paraId="3E73DADA" w14:textId="1E7EC263" w:rsidR="006C0843" w:rsidRPr="00AF4F99" w:rsidRDefault="00EA3720" w:rsidP="00D623DE">
            <w:pPr>
              <w:rPr>
                <w:rFonts w:ascii="Arial" w:hAnsi="Arial" w:cs="Arial"/>
                <w:color w:val="000000" w:themeColor="text1"/>
                <w:sz w:val="20"/>
                <w:szCs w:val="20"/>
              </w:rPr>
            </w:pPr>
            <w:r w:rsidRPr="00AF4F99">
              <w:rPr>
                <w:rFonts w:ascii="Arial" w:hAnsi="Arial" w:cs="Arial"/>
                <w:color w:val="000000" w:themeColor="text1"/>
                <w:sz w:val="20"/>
                <w:szCs w:val="20"/>
              </w:rPr>
              <w:t xml:space="preserve">Provides an explanation of inelastic Es </w:t>
            </w:r>
          </w:p>
        </w:tc>
        <w:tc>
          <w:tcPr>
            <w:tcW w:w="1080" w:type="dxa"/>
          </w:tcPr>
          <w:p w14:paraId="7D9FB5DF" w14:textId="4E3B3C02" w:rsidR="006C0843" w:rsidRPr="00AF4F99" w:rsidRDefault="006C0843" w:rsidP="00D623DE">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6C0843" w:rsidRPr="00AF4F99" w14:paraId="3884E38C" w14:textId="77777777" w:rsidTr="0078242E">
        <w:tc>
          <w:tcPr>
            <w:tcW w:w="8505" w:type="dxa"/>
          </w:tcPr>
          <w:p w14:paraId="24B76BED" w14:textId="3760FCCE" w:rsidR="006C0843" w:rsidRPr="00AF4F99" w:rsidRDefault="006C0843" w:rsidP="00D623DE">
            <w:pPr>
              <w:jc w:val="right"/>
              <w:rPr>
                <w:rFonts w:ascii="Arial" w:hAnsi="Arial" w:cs="Arial"/>
                <w:b/>
                <w:color w:val="000000" w:themeColor="text1"/>
                <w:sz w:val="20"/>
                <w:szCs w:val="20"/>
              </w:rPr>
            </w:pPr>
          </w:p>
        </w:tc>
        <w:tc>
          <w:tcPr>
            <w:tcW w:w="1080" w:type="dxa"/>
          </w:tcPr>
          <w:p w14:paraId="2BB421E4" w14:textId="47AC5132" w:rsidR="006C0843" w:rsidRPr="00AF4F99" w:rsidRDefault="00986AB3" w:rsidP="00D623DE">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6C0843" w:rsidRPr="00AF4F99" w14:paraId="567F960E" w14:textId="77777777" w:rsidTr="005553A4">
        <w:tc>
          <w:tcPr>
            <w:tcW w:w="9585" w:type="dxa"/>
            <w:gridSpan w:val="2"/>
          </w:tcPr>
          <w:p w14:paraId="54080695" w14:textId="77777777" w:rsidR="000F3D18" w:rsidRPr="00AF4F99" w:rsidRDefault="000F3D18" w:rsidP="00D623DE">
            <w:pPr>
              <w:jc w:val="both"/>
              <w:rPr>
                <w:rFonts w:ascii="Arial" w:hAnsi="Arial" w:cs="Arial"/>
                <w:color w:val="000000" w:themeColor="text1"/>
                <w:sz w:val="20"/>
                <w:szCs w:val="20"/>
                <w:u w:val="single"/>
              </w:rPr>
            </w:pPr>
            <w:r w:rsidRPr="00AF4F99">
              <w:rPr>
                <w:rFonts w:ascii="Arial" w:hAnsi="Arial" w:cs="Arial"/>
                <w:color w:val="000000" w:themeColor="text1"/>
                <w:sz w:val="20"/>
                <w:szCs w:val="20"/>
                <w:u w:val="single"/>
              </w:rPr>
              <w:t xml:space="preserve">Answers could include: </w:t>
            </w:r>
          </w:p>
          <w:p w14:paraId="52F15B98" w14:textId="31BBC4F2" w:rsidR="000F3D18" w:rsidRPr="00AF4F99" w:rsidRDefault="000F3D18" w:rsidP="003A7D0B">
            <w:pPr>
              <w:pStyle w:val="ListParagraph"/>
              <w:numPr>
                <w:ilvl w:val="0"/>
                <w:numId w:val="3"/>
              </w:numPr>
              <w:spacing w:before="120" w:after="120"/>
              <w:rPr>
                <w:rFonts w:ascii="Arial" w:hAnsi="Arial" w:cs="Arial"/>
                <w:color w:val="000000" w:themeColor="text1"/>
                <w:sz w:val="20"/>
                <w:szCs w:val="20"/>
              </w:rPr>
            </w:pPr>
            <w:r w:rsidRPr="00AF4F99">
              <w:rPr>
                <w:rFonts w:ascii="Arial" w:hAnsi="Arial" w:cs="Arial"/>
                <w:b/>
                <w:bCs/>
                <w:color w:val="000000" w:themeColor="text1"/>
                <w:sz w:val="20"/>
                <w:szCs w:val="20"/>
              </w:rPr>
              <w:t xml:space="preserve">Time </w:t>
            </w:r>
            <w:r w:rsidRPr="00AF4F99">
              <w:rPr>
                <w:rFonts w:ascii="Arial" w:hAnsi="Arial" w:cs="Arial"/>
                <w:color w:val="000000" w:themeColor="text1"/>
                <w:sz w:val="20"/>
                <w:szCs w:val="20"/>
              </w:rPr>
              <w:t xml:space="preserve">– In the very short run, it is difficult for watermelon producers to respond quickly and change output. This may be due to growing times involved, equipment needed for watermelon farming etc. Therefore, </w:t>
            </w:r>
            <w:r w:rsidR="007F28E6" w:rsidRPr="00AF4F99">
              <w:rPr>
                <w:rFonts w:ascii="Arial" w:hAnsi="Arial" w:cs="Arial"/>
                <w:color w:val="000000" w:themeColor="text1"/>
                <w:sz w:val="20"/>
                <w:szCs w:val="20"/>
              </w:rPr>
              <w:t>producers</w:t>
            </w:r>
            <w:r w:rsidRPr="00AF4F99">
              <w:rPr>
                <w:rFonts w:ascii="Arial" w:hAnsi="Arial" w:cs="Arial"/>
                <w:color w:val="000000" w:themeColor="text1"/>
                <w:sz w:val="20"/>
                <w:szCs w:val="20"/>
              </w:rPr>
              <w:t xml:space="preserve"> cannot respond quickly to a price change = inelastic Es</w:t>
            </w:r>
          </w:p>
          <w:p w14:paraId="1053AB6A" w14:textId="11424918" w:rsidR="000F3D18" w:rsidRPr="00AF4F99" w:rsidRDefault="000F3D18" w:rsidP="003A7D0B">
            <w:pPr>
              <w:pStyle w:val="ListParagraph"/>
              <w:numPr>
                <w:ilvl w:val="0"/>
                <w:numId w:val="3"/>
              </w:numPr>
              <w:spacing w:before="120" w:after="120"/>
              <w:rPr>
                <w:rFonts w:ascii="Arial" w:hAnsi="Arial" w:cs="Arial"/>
                <w:color w:val="000000" w:themeColor="text1"/>
                <w:sz w:val="20"/>
                <w:szCs w:val="20"/>
              </w:rPr>
            </w:pPr>
            <w:r w:rsidRPr="00AF4F99">
              <w:rPr>
                <w:rFonts w:ascii="Arial" w:hAnsi="Arial" w:cs="Arial"/>
                <w:b/>
                <w:bCs/>
                <w:color w:val="000000" w:themeColor="text1"/>
                <w:sz w:val="20"/>
                <w:szCs w:val="20"/>
              </w:rPr>
              <w:t>Nature of industry</w:t>
            </w:r>
            <w:r w:rsidRPr="00AF4F99">
              <w:rPr>
                <w:rFonts w:ascii="Arial" w:hAnsi="Arial" w:cs="Arial"/>
                <w:color w:val="000000" w:themeColor="text1"/>
                <w:sz w:val="20"/>
                <w:szCs w:val="20"/>
              </w:rPr>
              <w:t xml:space="preserve"> – refers to the ability of producers to adjust production. Watermelon growers require specific resources such as soil, weather conditions, seasons etc. If producers are unable to obtain </w:t>
            </w:r>
            <w:proofErr w:type="gramStart"/>
            <w:r w:rsidRPr="00AF4F99">
              <w:rPr>
                <w:rFonts w:ascii="Arial" w:hAnsi="Arial" w:cs="Arial"/>
                <w:color w:val="000000" w:themeColor="text1"/>
                <w:sz w:val="20"/>
                <w:szCs w:val="20"/>
              </w:rPr>
              <w:t>resources</w:t>
            </w:r>
            <w:proofErr w:type="gramEnd"/>
            <w:r w:rsidRPr="00AF4F99">
              <w:rPr>
                <w:rFonts w:ascii="Arial" w:hAnsi="Arial" w:cs="Arial"/>
                <w:color w:val="000000" w:themeColor="text1"/>
                <w:sz w:val="20"/>
                <w:szCs w:val="20"/>
              </w:rPr>
              <w:t xml:space="preserve"> then </w:t>
            </w:r>
            <w:r w:rsidR="007F28E6" w:rsidRPr="00AF4F99">
              <w:rPr>
                <w:rFonts w:ascii="Arial" w:hAnsi="Arial" w:cs="Arial"/>
                <w:color w:val="000000" w:themeColor="text1"/>
                <w:sz w:val="20"/>
                <w:szCs w:val="20"/>
              </w:rPr>
              <w:t>producers</w:t>
            </w:r>
            <w:r w:rsidRPr="00AF4F99">
              <w:rPr>
                <w:rFonts w:ascii="Arial" w:hAnsi="Arial" w:cs="Arial"/>
                <w:color w:val="000000" w:themeColor="text1"/>
                <w:sz w:val="20"/>
                <w:szCs w:val="20"/>
              </w:rPr>
              <w:t xml:space="preserve"> cannot respond quickly to a price change = inelastic Es.  </w:t>
            </w:r>
          </w:p>
          <w:p w14:paraId="3C6780A4" w14:textId="03F4F713" w:rsidR="000F3D18" w:rsidRPr="00AF4F99" w:rsidRDefault="00CB1820" w:rsidP="003A7D0B">
            <w:pPr>
              <w:pStyle w:val="ListParagraph"/>
              <w:numPr>
                <w:ilvl w:val="0"/>
                <w:numId w:val="3"/>
              </w:numPr>
              <w:spacing w:before="120" w:after="120"/>
              <w:rPr>
                <w:rFonts w:ascii="Arial" w:hAnsi="Arial" w:cs="Arial"/>
                <w:color w:val="000000" w:themeColor="text1"/>
                <w:sz w:val="20"/>
                <w:szCs w:val="20"/>
              </w:rPr>
            </w:pPr>
            <w:r w:rsidRPr="00AF4F99">
              <w:rPr>
                <w:rFonts w:ascii="Arial" w:hAnsi="Arial" w:cs="Arial"/>
                <w:b/>
                <w:bCs/>
                <w:color w:val="000000" w:themeColor="text1"/>
                <w:sz w:val="20"/>
                <w:szCs w:val="20"/>
              </w:rPr>
              <w:t>Growing time</w:t>
            </w:r>
            <w:r w:rsidR="000F3D18" w:rsidRPr="00AF4F99">
              <w:rPr>
                <w:rFonts w:ascii="Arial" w:hAnsi="Arial" w:cs="Arial"/>
                <w:b/>
                <w:bCs/>
                <w:color w:val="000000" w:themeColor="text1"/>
                <w:sz w:val="20"/>
                <w:szCs w:val="20"/>
              </w:rPr>
              <w:t xml:space="preserve"> </w:t>
            </w:r>
            <w:r w:rsidR="000F3D18" w:rsidRPr="00AF4F99">
              <w:rPr>
                <w:rFonts w:ascii="Arial" w:hAnsi="Arial" w:cs="Arial"/>
                <w:color w:val="000000" w:themeColor="text1"/>
                <w:sz w:val="20"/>
                <w:szCs w:val="20"/>
              </w:rPr>
              <w:t xml:space="preserve">– watermelon takes time to grow. If the price for watermelons </w:t>
            </w:r>
            <w:proofErr w:type="gramStart"/>
            <w:r w:rsidR="000F3D18" w:rsidRPr="00AF4F99">
              <w:rPr>
                <w:rFonts w:ascii="Arial" w:hAnsi="Arial" w:cs="Arial"/>
                <w:color w:val="000000" w:themeColor="text1"/>
                <w:sz w:val="20"/>
                <w:szCs w:val="20"/>
              </w:rPr>
              <w:t>increases  the</w:t>
            </w:r>
            <w:proofErr w:type="gramEnd"/>
            <w:r w:rsidR="000F3D18" w:rsidRPr="00AF4F99">
              <w:rPr>
                <w:rFonts w:ascii="Arial" w:hAnsi="Arial" w:cs="Arial"/>
                <w:color w:val="000000" w:themeColor="text1"/>
                <w:sz w:val="20"/>
                <w:szCs w:val="20"/>
              </w:rPr>
              <w:t xml:space="preserve"> fact that it takes time to grow the melons means </w:t>
            </w:r>
            <w:r w:rsidR="00692F04" w:rsidRPr="00AF4F99">
              <w:rPr>
                <w:rFonts w:ascii="Arial" w:hAnsi="Arial" w:cs="Arial"/>
                <w:color w:val="000000" w:themeColor="text1"/>
                <w:sz w:val="20"/>
                <w:szCs w:val="20"/>
              </w:rPr>
              <w:t xml:space="preserve">producers </w:t>
            </w:r>
            <w:r w:rsidR="000F3D18" w:rsidRPr="00AF4F99">
              <w:rPr>
                <w:rFonts w:ascii="Arial" w:hAnsi="Arial" w:cs="Arial"/>
                <w:color w:val="000000" w:themeColor="text1"/>
                <w:sz w:val="20"/>
                <w:szCs w:val="20"/>
              </w:rPr>
              <w:t>are unable to respond quickly to a price change = inelastic Es</w:t>
            </w:r>
          </w:p>
          <w:p w14:paraId="3AAB3E3E" w14:textId="693BF65F" w:rsidR="006C0843" w:rsidRPr="00AF4F99" w:rsidRDefault="000F3D18" w:rsidP="003A7D0B">
            <w:pPr>
              <w:pStyle w:val="ListParagraph"/>
              <w:numPr>
                <w:ilvl w:val="0"/>
                <w:numId w:val="3"/>
              </w:numPr>
              <w:spacing w:before="120" w:after="120"/>
              <w:rPr>
                <w:rFonts w:ascii="Arial" w:hAnsi="Arial" w:cs="Arial"/>
                <w:color w:val="000000" w:themeColor="text1"/>
                <w:sz w:val="20"/>
                <w:szCs w:val="20"/>
              </w:rPr>
            </w:pPr>
            <w:r w:rsidRPr="00AF4F99">
              <w:rPr>
                <w:rFonts w:ascii="Arial" w:hAnsi="Arial" w:cs="Arial"/>
                <w:b/>
                <w:bCs/>
                <w:color w:val="000000" w:themeColor="text1"/>
                <w:sz w:val="20"/>
                <w:szCs w:val="20"/>
              </w:rPr>
              <w:t xml:space="preserve">Storability </w:t>
            </w:r>
            <w:r w:rsidRPr="00AF4F99">
              <w:rPr>
                <w:rFonts w:ascii="Arial" w:hAnsi="Arial" w:cs="Arial"/>
                <w:color w:val="000000" w:themeColor="text1"/>
                <w:sz w:val="20"/>
                <w:szCs w:val="20"/>
              </w:rPr>
              <w:t>– watermelons cannot be stored for long periods as they will perish, so producers are unable to respond quickly to price changes = inelastic Es</w:t>
            </w:r>
          </w:p>
        </w:tc>
      </w:tr>
      <w:tr w:rsidR="00986AB3" w:rsidRPr="00AF4F99" w14:paraId="24516B1C" w14:textId="77777777" w:rsidTr="0078242E">
        <w:tc>
          <w:tcPr>
            <w:tcW w:w="8505" w:type="dxa"/>
          </w:tcPr>
          <w:p w14:paraId="4751B8D1" w14:textId="3001A244" w:rsidR="00986AB3" w:rsidRPr="00AF4F99" w:rsidRDefault="00986AB3" w:rsidP="00986AB3">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252C01E5" w14:textId="49BAE930" w:rsidR="00986AB3" w:rsidRPr="00AF4F99" w:rsidRDefault="00986AB3" w:rsidP="00D623DE">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4</w:t>
            </w:r>
          </w:p>
        </w:tc>
      </w:tr>
    </w:tbl>
    <w:p w14:paraId="0CF10C34" w14:textId="77777777" w:rsidR="00BF7060" w:rsidRDefault="00BF7060" w:rsidP="00BF7060">
      <w:pPr>
        <w:outlineLvl w:val="0"/>
        <w:rPr>
          <w:kern w:val="36"/>
        </w:rPr>
      </w:pPr>
    </w:p>
    <w:p w14:paraId="4C207AEE" w14:textId="77777777" w:rsidR="00AF4F99" w:rsidRDefault="00AF4F99" w:rsidP="00767682">
      <w:pPr>
        <w:rPr>
          <w:rFonts w:ascii="Arial" w:hAnsi="Arial" w:cs="Arial"/>
          <w:b/>
          <w:bCs/>
          <w:color w:val="7030A0"/>
          <w:sz w:val="20"/>
          <w:szCs w:val="20"/>
          <w:u w:val="single"/>
          <w:lang w:val="en-AU" w:eastAsia="en-GB"/>
        </w:rPr>
      </w:pPr>
    </w:p>
    <w:p w14:paraId="742FE1A9" w14:textId="77777777" w:rsidR="00AF4F99" w:rsidRDefault="00AF4F99" w:rsidP="00767682">
      <w:pPr>
        <w:rPr>
          <w:rFonts w:ascii="Arial" w:hAnsi="Arial" w:cs="Arial"/>
          <w:b/>
          <w:bCs/>
          <w:color w:val="7030A0"/>
          <w:sz w:val="20"/>
          <w:szCs w:val="20"/>
          <w:u w:val="single"/>
          <w:lang w:val="en-AU" w:eastAsia="en-GB"/>
        </w:rPr>
      </w:pPr>
    </w:p>
    <w:p w14:paraId="1811269C" w14:textId="77777777" w:rsidR="00AF4F99" w:rsidRDefault="00AF4F99" w:rsidP="00767682">
      <w:pPr>
        <w:rPr>
          <w:rFonts w:ascii="Arial" w:hAnsi="Arial" w:cs="Arial"/>
          <w:b/>
          <w:bCs/>
          <w:color w:val="7030A0"/>
          <w:sz w:val="20"/>
          <w:szCs w:val="20"/>
          <w:u w:val="single"/>
          <w:lang w:val="en-AU" w:eastAsia="en-GB"/>
        </w:rPr>
      </w:pPr>
    </w:p>
    <w:p w14:paraId="7151F788" w14:textId="77777777" w:rsidR="0071099D" w:rsidRDefault="0071099D" w:rsidP="00767682">
      <w:pPr>
        <w:rPr>
          <w:rFonts w:ascii="Arial" w:hAnsi="Arial" w:cs="Arial"/>
          <w:b/>
          <w:bCs/>
          <w:color w:val="7030A0"/>
          <w:sz w:val="20"/>
          <w:szCs w:val="20"/>
          <w:u w:val="single"/>
          <w:lang w:val="en-AU" w:eastAsia="en-GB"/>
        </w:rPr>
      </w:pPr>
    </w:p>
    <w:p w14:paraId="0E8C8929" w14:textId="6E05D890" w:rsidR="00767682" w:rsidRDefault="00767682" w:rsidP="00767682">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7F89B7E0" w14:textId="5DAE14D7" w:rsidR="00F93BB4" w:rsidRDefault="00F93BB4" w:rsidP="0059531B">
      <w:pPr>
        <w:pStyle w:val="ListParagraph"/>
        <w:numPr>
          <w:ilvl w:val="0"/>
          <w:numId w:val="59"/>
        </w:numPr>
        <w:rPr>
          <w:rFonts w:ascii="Arial" w:hAnsi="Arial" w:cs="Arial"/>
          <w:color w:val="7030A0"/>
          <w:sz w:val="20"/>
          <w:szCs w:val="20"/>
          <w:lang w:val="en-AU" w:eastAsia="en-GB"/>
        </w:rPr>
      </w:pPr>
      <w:r>
        <w:rPr>
          <w:rFonts w:ascii="Arial" w:hAnsi="Arial" w:cs="Arial"/>
          <w:color w:val="7030A0"/>
          <w:sz w:val="20"/>
          <w:szCs w:val="20"/>
          <w:lang w:val="en-AU" w:eastAsia="en-GB"/>
        </w:rPr>
        <w:t>Superficial, minimalistic answers</w:t>
      </w:r>
      <w:r w:rsidR="0049353D">
        <w:rPr>
          <w:rFonts w:ascii="Arial" w:hAnsi="Arial" w:cs="Arial"/>
          <w:color w:val="7030A0"/>
          <w:sz w:val="20"/>
          <w:szCs w:val="20"/>
          <w:lang w:val="en-AU" w:eastAsia="en-GB"/>
        </w:rPr>
        <w:t xml:space="preserve"> that often didn’t discuss the watermelon market or inelastic Es</w:t>
      </w:r>
    </w:p>
    <w:p w14:paraId="07DB64C4" w14:textId="49B3E991" w:rsidR="00070E4E" w:rsidRDefault="000F284A" w:rsidP="0059531B">
      <w:pPr>
        <w:pStyle w:val="ListParagraph"/>
        <w:numPr>
          <w:ilvl w:val="0"/>
          <w:numId w:val="59"/>
        </w:numPr>
        <w:rPr>
          <w:rFonts w:ascii="Arial" w:hAnsi="Arial" w:cs="Arial"/>
          <w:color w:val="7030A0"/>
          <w:sz w:val="20"/>
          <w:szCs w:val="20"/>
          <w:lang w:val="en-AU" w:eastAsia="en-GB"/>
        </w:rPr>
      </w:pPr>
      <w:r>
        <w:rPr>
          <w:rFonts w:ascii="Arial" w:hAnsi="Arial" w:cs="Arial"/>
          <w:color w:val="7030A0"/>
          <w:sz w:val="20"/>
          <w:szCs w:val="20"/>
          <w:lang w:val="en-AU" w:eastAsia="en-GB"/>
        </w:rPr>
        <w:t>Always</w:t>
      </w:r>
      <w:r w:rsidR="00070E4E">
        <w:rPr>
          <w:rFonts w:ascii="Arial" w:hAnsi="Arial" w:cs="Arial"/>
          <w:color w:val="7030A0"/>
          <w:sz w:val="20"/>
          <w:szCs w:val="20"/>
          <w:lang w:val="en-AU" w:eastAsia="en-GB"/>
        </w:rPr>
        <w:t xml:space="preserve"> start with a definition – define Es</w:t>
      </w:r>
    </w:p>
    <w:p w14:paraId="1E9A0F2C" w14:textId="700E5708" w:rsidR="00A0166A" w:rsidRDefault="004D05BE" w:rsidP="0059531B">
      <w:pPr>
        <w:pStyle w:val="ListParagraph"/>
        <w:numPr>
          <w:ilvl w:val="0"/>
          <w:numId w:val="59"/>
        </w:numPr>
        <w:rPr>
          <w:rFonts w:ascii="Arial" w:hAnsi="Arial" w:cs="Arial"/>
          <w:color w:val="7030A0"/>
          <w:sz w:val="20"/>
          <w:szCs w:val="20"/>
          <w:lang w:val="en-AU" w:eastAsia="en-GB"/>
        </w:rPr>
      </w:pPr>
      <w:r>
        <w:rPr>
          <w:rFonts w:ascii="Arial" w:hAnsi="Arial" w:cs="Arial"/>
          <w:color w:val="7030A0"/>
          <w:sz w:val="20"/>
          <w:szCs w:val="20"/>
          <w:lang w:val="en-AU" w:eastAsia="en-GB"/>
        </w:rPr>
        <w:t>Law of Supply and Es are different</w:t>
      </w:r>
      <w:r w:rsidR="000F284A" w:rsidRPr="00DA12FA">
        <w:rPr>
          <w:rFonts w:ascii="Arial" w:hAnsi="Arial" w:cs="Arial"/>
          <w:color w:val="7030A0"/>
          <w:sz w:val="20"/>
          <w:szCs w:val="20"/>
          <w:lang w:val="en-AU" w:eastAsia="en-GB"/>
        </w:rPr>
        <w:t>, many students getting this confused</w:t>
      </w:r>
      <w:r w:rsidR="00DA12FA" w:rsidRPr="00DA12FA">
        <w:rPr>
          <w:rFonts w:ascii="Arial" w:hAnsi="Arial" w:cs="Arial"/>
          <w:color w:val="7030A0"/>
          <w:sz w:val="20"/>
          <w:szCs w:val="20"/>
          <w:lang w:val="en-AU" w:eastAsia="en-GB"/>
        </w:rPr>
        <w:t xml:space="preserve">. </w:t>
      </w:r>
      <w:r w:rsidR="00A0166A">
        <w:rPr>
          <w:rFonts w:ascii="Arial" w:hAnsi="Arial" w:cs="Arial"/>
          <w:color w:val="7030A0"/>
          <w:sz w:val="20"/>
          <w:szCs w:val="20"/>
          <w:lang w:val="en-AU" w:eastAsia="en-GB"/>
        </w:rPr>
        <w:t>Students who discussed price rising</w:t>
      </w:r>
      <w:r w:rsidR="0049353D">
        <w:rPr>
          <w:rFonts w:ascii="Arial" w:hAnsi="Arial" w:cs="Arial"/>
          <w:color w:val="7030A0"/>
          <w:sz w:val="20"/>
          <w:szCs w:val="20"/>
          <w:lang w:val="en-AU" w:eastAsia="en-GB"/>
        </w:rPr>
        <w:t xml:space="preserve"> </w:t>
      </w:r>
      <w:r w:rsidR="0049353D" w:rsidRPr="0049353D">
        <w:rPr>
          <w:rFonts w:ascii="Arial" w:hAnsi="Arial" w:cs="Arial"/>
          <w:color w:val="7030A0"/>
          <w:sz w:val="20"/>
          <w:szCs w:val="20"/>
          <w:lang w:val="en-AU" w:eastAsia="en-GB"/>
        </w:rPr>
        <w:sym w:font="Wingdings" w:char="F0E0"/>
      </w:r>
      <w:r w:rsidR="00A0166A">
        <w:rPr>
          <w:rFonts w:ascii="Arial" w:hAnsi="Arial" w:cs="Arial"/>
          <w:color w:val="7030A0"/>
          <w:sz w:val="20"/>
          <w:szCs w:val="20"/>
          <w:lang w:val="en-AU" w:eastAsia="en-GB"/>
        </w:rPr>
        <w:t xml:space="preserve"> rise in S are only discussing the law of supply which is incorrect. Es is the responsiveness of S to a change in price</w:t>
      </w:r>
    </w:p>
    <w:p w14:paraId="3AC063FB" w14:textId="2FD4EA70" w:rsidR="00A0166A" w:rsidRDefault="00A0166A" w:rsidP="0059531B">
      <w:pPr>
        <w:pStyle w:val="ListParagraph"/>
        <w:numPr>
          <w:ilvl w:val="0"/>
          <w:numId w:val="59"/>
        </w:numPr>
        <w:rPr>
          <w:rFonts w:ascii="Arial" w:hAnsi="Arial" w:cs="Arial"/>
          <w:color w:val="7030A0"/>
          <w:sz w:val="20"/>
          <w:szCs w:val="20"/>
          <w:lang w:val="en-AU" w:eastAsia="en-GB"/>
        </w:rPr>
      </w:pPr>
      <w:r>
        <w:rPr>
          <w:rFonts w:ascii="Arial" w:hAnsi="Arial" w:cs="Arial"/>
          <w:color w:val="7030A0"/>
          <w:sz w:val="20"/>
          <w:szCs w:val="20"/>
          <w:lang w:val="en-AU" w:eastAsia="en-GB"/>
        </w:rPr>
        <w:t>We measure the responsiveness as the speed with which producers can respond</w:t>
      </w:r>
    </w:p>
    <w:p w14:paraId="70B53BC3" w14:textId="2D7B0A07" w:rsidR="006E0D10" w:rsidRPr="007F28E6" w:rsidRDefault="006E0D10" w:rsidP="0059531B">
      <w:pPr>
        <w:pStyle w:val="ListParagraph"/>
        <w:numPr>
          <w:ilvl w:val="0"/>
          <w:numId w:val="59"/>
        </w:numPr>
        <w:rPr>
          <w:rFonts w:ascii="Arial" w:hAnsi="Arial" w:cs="Arial"/>
          <w:color w:val="7030A0"/>
          <w:sz w:val="20"/>
          <w:szCs w:val="20"/>
          <w:lang w:val="en-AU" w:eastAsia="en-GB"/>
        </w:rPr>
      </w:pPr>
      <w:r>
        <w:rPr>
          <w:rFonts w:ascii="Arial" w:hAnsi="Arial" w:cs="Arial"/>
          <w:color w:val="7030A0"/>
          <w:sz w:val="20"/>
          <w:szCs w:val="20"/>
          <w:lang w:val="en-AU" w:eastAsia="en-GB"/>
        </w:rPr>
        <w:t>A lot of students mixing up factors affecting S and factors affecting Es</w:t>
      </w:r>
    </w:p>
    <w:p w14:paraId="24F28F7C" w14:textId="77777777" w:rsidR="00767682" w:rsidRPr="006667D8" w:rsidRDefault="00767682" w:rsidP="00767682">
      <w:pPr>
        <w:rPr>
          <w:rFonts w:ascii="Arial" w:hAnsi="Arial" w:cs="Arial"/>
          <w:b/>
          <w:bCs/>
          <w:color w:val="7030A0"/>
          <w:sz w:val="20"/>
          <w:szCs w:val="20"/>
          <w:u w:val="single"/>
          <w:lang w:val="en-AU" w:eastAsia="en-GB"/>
        </w:rPr>
      </w:pPr>
    </w:p>
    <w:p w14:paraId="0B906C73" w14:textId="77777777" w:rsidR="0071099D" w:rsidRDefault="0071099D" w:rsidP="00767682">
      <w:pPr>
        <w:spacing w:before="120"/>
        <w:rPr>
          <w:rFonts w:ascii="Arial" w:hAnsi="Arial" w:cs="Arial"/>
          <w:b/>
          <w:bCs/>
          <w:color w:val="0000FF"/>
          <w:sz w:val="20"/>
          <w:szCs w:val="20"/>
          <w:u w:val="single"/>
          <w:lang w:val="en-AU" w:eastAsia="en-GB"/>
        </w:rPr>
      </w:pPr>
    </w:p>
    <w:p w14:paraId="08773BE7" w14:textId="27BC3577" w:rsidR="00767682" w:rsidRPr="001B2147" w:rsidRDefault="00767682" w:rsidP="00767682">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42CB83CA" w14:textId="2108BBDF" w:rsidR="00361488" w:rsidRDefault="0061620F" w:rsidP="00BF7060">
      <w:pPr>
        <w:outlineLvl w:val="0"/>
        <w:rPr>
          <w:kern w:val="36"/>
        </w:rPr>
      </w:pPr>
      <w:r>
        <w:rPr>
          <w:noProof/>
        </w:rPr>
        <w:drawing>
          <wp:anchor distT="0" distB="0" distL="114300" distR="114300" simplePos="0" relativeHeight="251658256" behindDoc="1" locked="0" layoutInCell="1" allowOverlap="1" wp14:anchorId="39199822" wp14:editId="2FAFA433">
            <wp:simplePos x="0" y="0"/>
            <wp:positionH relativeFrom="column">
              <wp:posOffset>-208591</wp:posOffset>
            </wp:positionH>
            <wp:positionV relativeFrom="paragraph">
              <wp:posOffset>205968</wp:posOffset>
            </wp:positionV>
            <wp:extent cx="6106795" cy="4721860"/>
            <wp:effectExtent l="0" t="0" r="8255" b="2540"/>
            <wp:wrapTight wrapText="bothSides">
              <wp:wrapPolygon edited="0">
                <wp:start x="0" y="0"/>
                <wp:lineTo x="0" y="21524"/>
                <wp:lineTo x="21562" y="21524"/>
                <wp:lineTo x="21562" y="0"/>
                <wp:lineTo x="0" y="0"/>
              </wp:wrapPolygon>
            </wp:wrapTight>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06795" cy="4721860"/>
                    </a:xfrm>
                    <a:prstGeom prst="rect">
                      <a:avLst/>
                    </a:prstGeom>
                  </pic:spPr>
                </pic:pic>
              </a:graphicData>
            </a:graphic>
            <wp14:sizeRelH relativeFrom="page">
              <wp14:pctWidth>0</wp14:pctWidth>
            </wp14:sizeRelH>
            <wp14:sizeRelV relativeFrom="page">
              <wp14:pctHeight>0</wp14:pctHeight>
            </wp14:sizeRelV>
          </wp:anchor>
        </w:drawing>
      </w:r>
    </w:p>
    <w:p w14:paraId="0BD51603" w14:textId="0300F70D" w:rsidR="00F06F4B" w:rsidRDefault="00F06F4B" w:rsidP="00BF7060">
      <w:pPr>
        <w:outlineLvl w:val="0"/>
        <w:rPr>
          <w:kern w:val="36"/>
        </w:rPr>
      </w:pPr>
    </w:p>
    <w:p w14:paraId="4F7F2DA5" w14:textId="77777777" w:rsidR="00EA4E14" w:rsidRDefault="00EA4E14" w:rsidP="00BF7060">
      <w:pPr>
        <w:outlineLvl w:val="0"/>
        <w:rPr>
          <w:kern w:val="36"/>
        </w:rPr>
      </w:pPr>
    </w:p>
    <w:p w14:paraId="7065876B" w14:textId="77777777" w:rsidR="00EA4E14" w:rsidRDefault="00EA4E14" w:rsidP="00BF7060">
      <w:pPr>
        <w:outlineLvl w:val="0"/>
        <w:rPr>
          <w:kern w:val="36"/>
        </w:rPr>
      </w:pPr>
    </w:p>
    <w:p w14:paraId="593F2DE8" w14:textId="77777777" w:rsidR="009701A3" w:rsidRDefault="009701A3" w:rsidP="00BF7060">
      <w:pPr>
        <w:outlineLvl w:val="0"/>
        <w:rPr>
          <w:kern w:val="36"/>
        </w:rPr>
      </w:pPr>
    </w:p>
    <w:p w14:paraId="5AB00360" w14:textId="77777777" w:rsidR="009701A3" w:rsidRDefault="009701A3" w:rsidP="00BF7060">
      <w:pPr>
        <w:outlineLvl w:val="0"/>
        <w:rPr>
          <w:kern w:val="36"/>
        </w:rPr>
      </w:pPr>
    </w:p>
    <w:p w14:paraId="64301033" w14:textId="77777777" w:rsidR="009701A3" w:rsidRDefault="009701A3" w:rsidP="00BF7060">
      <w:pPr>
        <w:outlineLvl w:val="0"/>
        <w:rPr>
          <w:kern w:val="36"/>
        </w:rPr>
      </w:pPr>
    </w:p>
    <w:p w14:paraId="152B9707" w14:textId="77777777" w:rsidR="009701A3" w:rsidRDefault="009701A3" w:rsidP="00BF7060">
      <w:pPr>
        <w:outlineLvl w:val="0"/>
        <w:rPr>
          <w:kern w:val="36"/>
        </w:rPr>
      </w:pPr>
    </w:p>
    <w:p w14:paraId="6EE23043" w14:textId="77777777" w:rsidR="009701A3" w:rsidRDefault="009701A3" w:rsidP="00BF7060">
      <w:pPr>
        <w:outlineLvl w:val="0"/>
        <w:rPr>
          <w:kern w:val="36"/>
        </w:rPr>
      </w:pPr>
    </w:p>
    <w:p w14:paraId="2FF8E313" w14:textId="77777777" w:rsidR="0071099D" w:rsidRDefault="0071099D" w:rsidP="00BF7060">
      <w:pPr>
        <w:outlineLvl w:val="0"/>
        <w:rPr>
          <w:kern w:val="36"/>
        </w:rPr>
      </w:pPr>
    </w:p>
    <w:p w14:paraId="3B8DF209" w14:textId="77777777" w:rsidR="009701A3" w:rsidRDefault="009701A3" w:rsidP="00BF7060">
      <w:pPr>
        <w:outlineLvl w:val="0"/>
        <w:rPr>
          <w:kern w:val="36"/>
        </w:rPr>
      </w:pPr>
    </w:p>
    <w:p w14:paraId="425200D5" w14:textId="77777777" w:rsidR="00AF4F99" w:rsidRDefault="00AF4F99" w:rsidP="00BF7060">
      <w:pPr>
        <w:outlineLvl w:val="0"/>
        <w:rPr>
          <w:kern w:val="36"/>
        </w:rPr>
      </w:pPr>
    </w:p>
    <w:p w14:paraId="317515DC" w14:textId="5E95A108" w:rsidR="00361488" w:rsidRDefault="00361488" w:rsidP="0059531B">
      <w:pPr>
        <w:pStyle w:val="ListParagraph"/>
        <w:widowControl w:val="0"/>
        <w:numPr>
          <w:ilvl w:val="0"/>
          <w:numId w:val="24"/>
        </w:numPr>
        <w:tabs>
          <w:tab w:val="left" w:pos="8370"/>
        </w:tabs>
        <w:autoSpaceDE w:val="0"/>
        <w:autoSpaceDN w:val="0"/>
        <w:spacing w:line="360" w:lineRule="auto"/>
        <w:outlineLvl w:val="0"/>
        <w:rPr>
          <w:rFonts w:ascii="Arial" w:eastAsia="Arial" w:hAnsi="Arial" w:cs="Arial"/>
          <w:kern w:val="36"/>
          <w:sz w:val="22"/>
          <w:szCs w:val="22"/>
        </w:rPr>
      </w:pPr>
      <w:r w:rsidRPr="00361488">
        <w:rPr>
          <w:rFonts w:ascii="Arial" w:eastAsia="Arial" w:hAnsi="Arial" w:cs="Arial"/>
          <w:kern w:val="36"/>
          <w:sz w:val="22"/>
          <w:szCs w:val="22"/>
        </w:rPr>
        <w:t xml:space="preserve">Using the </w:t>
      </w:r>
      <w:r w:rsidRPr="005339D5">
        <w:rPr>
          <w:rFonts w:ascii="Arial" w:eastAsia="Arial" w:hAnsi="Arial" w:cs="Arial"/>
          <w:kern w:val="36"/>
          <w:sz w:val="22"/>
          <w:szCs w:val="22"/>
          <w:highlight w:val="green"/>
        </w:rPr>
        <w:t>midpoint method,</w:t>
      </w:r>
      <w:r w:rsidRPr="00361488">
        <w:rPr>
          <w:rFonts w:ascii="Arial" w:eastAsia="Arial" w:hAnsi="Arial" w:cs="Arial"/>
          <w:kern w:val="36"/>
          <w:sz w:val="22"/>
          <w:szCs w:val="22"/>
        </w:rPr>
        <w:t xml:space="preserve"> calculate the price elasticity of demand of watermelons if the price increases from $7 to $10. Remember to show your working.</w:t>
      </w:r>
      <w:r w:rsidRPr="00361488">
        <w:rPr>
          <w:rFonts w:ascii="Arial" w:eastAsia="Arial" w:hAnsi="Arial" w:cs="Arial"/>
          <w:kern w:val="36"/>
          <w:sz w:val="22"/>
          <w:szCs w:val="22"/>
        </w:rPr>
        <w:tab/>
        <w:t xml:space="preserve">   (1 mark)</w:t>
      </w:r>
    </w:p>
    <w:p w14:paraId="0C104E7D" w14:textId="77777777" w:rsidR="00054442" w:rsidRPr="00361488" w:rsidRDefault="00054442" w:rsidP="00054442">
      <w:pPr>
        <w:pStyle w:val="ListParagraph"/>
        <w:widowControl w:val="0"/>
        <w:tabs>
          <w:tab w:val="left" w:pos="1440"/>
          <w:tab w:val="left" w:pos="8370"/>
        </w:tabs>
        <w:autoSpaceDE w:val="0"/>
        <w:autoSpaceDN w:val="0"/>
        <w:spacing w:line="360" w:lineRule="auto"/>
        <w:outlineLvl w:val="0"/>
        <w:rPr>
          <w:rFonts w:ascii="Arial" w:eastAsia="Arial" w:hAnsi="Arial" w:cs="Arial"/>
          <w:kern w:val="36"/>
          <w:sz w:val="22"/>
          <w:szCs w:val="22"/>
        </w:rPr>
      </w:pPr>
    </w:p>
    <w:tbl>
      <w:tblPr>
        <w:tblStyle w:val="TableGrid"/>
        <w:tblW w:w="9585" w:type="dxa"/>
        <w:tblInd w:w="-5" w:type="dxa"/>
        <w:tblLook w:val="04A0" w:firstRow="1" w:lastRow="0" w:firstColumn="1" w:lastColumn="0" w:noHBand="0" w:noVBand="1"/>
      </w:tblPr>
      <w:tblGrid>
        <w:gridCol w:w="8505"/>
        <w:gridCol w:w="1080"/>
      </w:tblGrid>
      <w:tr w:rsidR="00361488" w:rsidRPr="00AF4F99" w14:paraId="5C9959F0" w14:textId="77777777" w:rsidTr="005B7648">
        <w:tc>
          <w:tcPr>
            <w:tcW w:w="8505" w:type="dxa"/>
          </w:tcPr>
          <w:p w14:paraId="6FBCEABC" w14:textId="77777777" w:rsidR="00361488" w:rsidRPr="00AF4F99" w:rsidRDefault="00361488"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3D8619D2" w14:textId="77777777" w:rsidR="00361488" w:rsidRPr="00AF4F99" w:rsidRDefault="00361488"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361488" w:rsidRPr="00AF4F99" w14:paraId="144F0BCE" w14:textId="77777777" w:rsidTr="005B7648">
        <w:tc>
          <w:tcPr>
            <w:tcW w:w="8505" w:type="dxa"/>
          </w:tcPr>
          <w:p w14:paraId="701BCDB2" w14:textId="63F2D593" w:rsidR="00361488" w:rsidRPr="00AF4F99" w:rsidRDefault="00BA6587" w:rsidP="0046410B">
            <w:pPr>
              <w:jc w:val="both"/>
              <w:rPr>
                <w:rFonts w:ascii="Arial" w:hAnsi="Arial" w:cs="Arial"/>
                <w:color w:val="000000" w:themeColor="text1"/>
                <w:sz w:val="20"/>
                <w:szCs w:val="20"/>
              </w:rPr>
            </w:pPr>
            <w:r w:rsidRPr="00AF4F99">
              <w:rPr>
                <w:rFonts w:ascii="Arial" w:hAnsi="Arial" w:cs="Arial"/>
                <w:color w:val="000000" w:themeColor="text1"/>
                <w:sz w:val="20"/>
                <w:szCs w:val="20"/>
              </w:rPr>
              <w:t>Working</w:t>
            </w:r>
          </w:p>
          <w:p w14:paraId="67DF0645" w14:textId="77777777" w:rsidR="008A19D7" w:rsidRPr="00AF4F99" w:rsidRDefault="008A19D7" w:rsidP="005553A4">
            <w:pPr>
              <w:jc w:val="both"/>
              <w:rPr>
                <w:rFonts w:ascii="Arial" w:hAnsi="Arial" w:cs="Arial"/>
                <w:color w:val="000000" w:themeColor="text1"/>
                <w:sz w:val="20"/>
                <w:szCs w:val="20"/>
              </w:rPr>
            </w:pPr>
          </w:p>
          <w:p w14:paraId="13C6A7F9" w14:textId="458AE8A3" w:rsidR="008A19D7" w:rsidRPr="00AF4F99" w:rsidRDefault="00D34894" w:rsidP="005553A4">
            <w:pPr>
              <w:jc w:val="both"/>
              <w:rPr>
                <w:rFonts w:asciiTheme="minorHAnsi" w:hAnsiTheme="minorHAnsi" w:cstheme="minorHAnsi"/>
                <w:color w:val="000000" w:themeColor="text1"/>
                <w:sz w:val="20"/>
                <w:szCs w:val="20"/>
              </w:rPr>
            </w:pP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∆Qty D</m:t>
                  </m:r>
                </m:num>
                <m:den>
                  <m:r>
                    <w:rPr>
                      <w:rFonts w:ascii="Cambria Math" w:hAnsi="Cambria Math" w:cstheme="minorHAnsi"/>
                      <w:color w:val="000000" w:themeColor="text1"/>
                      <w:sz w:val="20"/>
                      <w:szCs w:val="20"/>
                    </w:rPr>
                    <m:t>D ave</m:t>
                  </m:r>
                </m:den>
              </m:f>
            </m:oMath>
            <w:r w:rsidR="008A19D7" w:rsidRPr="00AF4F99">
              <w:rPr>
                <w:rFonts w:asciiTheme="minorHAnsi" w:hAnsiTheme="minorHAnsi" w:cstheme="minorHAnsi"/>
                <w:color w:val="000000" w:themeColor="text1"/>
                <w:sz w:val="20"/>
                <w:szCs w:val="20"/>
              </w:rPr>
              <w:t xml:space="preserve">  x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Pave</m:t>
                  </m:r>
                </m:num>
                <m:den>
                  <m:r>
                    <w:rPr>
                      <w:rFonts w:ascii="Cambria Math" w:hAnsi="Cambria Math" w:cstheme="minorHAnsi"/>
                      <w:color w:val="000000" w:themeColor="text1"/>
                      <w:sz w:val="20"/>
                      <w:szCs w:val="20"/>
                    </w:rPr>
                    <m:t>∆ P</m:t>
                  </m:r>
                </m:den>
              </m:f>
            </m:oMath>
          </w:p>
          <w:p w14:paraId="051CB034" w14:textId="77777777" w:rsidR="008A19D7" w:rsidRPr="00AF4F99" w:rsidRDefault="008A19D7" w:rsidP="005553A4">
            <w:pPr>
              <w:jc w:val="both"/>
              <w:rPr>
                <w:rFonts w:asciiTheme="minorHAnsi" w:hAnsiTheme="minorHAnsi" w:cstheme="minorHAnsi"/>
                <w:color w:val="000000" w:themeColor="text1"/>
                <w:sz w:val="20"/>
                <w:szCs w:val="20"/>
              </w:rPr>
            </w:pPr>
          </w:p>
          <w:p w14:paraId="4E2B71AF" w14:textId="665A3EB0" w:rsidR="008A19D7" w:rsidRPr="00AF4F99" w:rsidRDefault="008A19D7" w:rsidP="008A19D7">
            <w:pPr>
              <w:jc w:val="both"/>
              <w:rPr>
                <w:rFonts w:asciiTheme="minorHAnsi" w:hAnsiTheme="minorHAnsi" w:cstheme="minorHAnsi"/>
                <w:color w:val="000000" w:themeColor="text1"/>
                <w:sz w:val="20"/>
                <w:szCs w:val="20"/>
              </w:rPr>
            </w:pPr>
            <w:r w:rsidRPr="00AF4F99">
              <w:rPr>
                <w:rFonts w:asciiTheme="minorHAnsi" w:hAnsiTheme="minorHAnsi" w:cstheme="minorHAnsi"/>
                <w:color w:val="000000" w:themeColor="text1"/>
                <w:sz w:val="20"/>
                <w:szCs w:val="20"/>
              </w:rPr>
              <w:t xml:space="preserve">=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1500</m:t>
                  </m:r>
                </m:num>
                <m:den>
                  <m:r>
                    <w:rPr>
                      <w:rFonts w:ascii="Cambria Math" w:hAnsi="Cambria Math" w:cstheme="minorHAnsi"/>
                      <w:color w:val="000000" w:themeColor="text1"/>
                      <w:sz w:val="20"/>
                      <w:szCs w:val="20"/>
                    </w:rPr>
                    <m:t>1250</m:t>
                  </m:r>
                </m:den>
              </m:f>
            </m:oMath>
            <w:r w:rsidRPr="00AF4F99">
              <w:rPr>
                <w:rFonts w:asciiTheme="minorHAnsi" w:hAnsiTheme="minorHAnsi" w:cstheme="minorHAnsi"/>
                <w:color w:val="000000" w:themeColor="text1"/>
                <w:sz w:val="20"/>
                <w:szCs w:val="20"/>
              </w:rPr>
              <w:t xml:space="preserve">  x </w:t>
            </w:r>
            <m:oMath>
              <m:f>
                <m:fPr>
                  <m:ctrlPr>
                    <w:rPr>
                      <w:rFonts w:ascii="Cambria Math" w:hAnsi="Cambria Math" w:cstheme="minorHAnsi"/>
                      <w:i/>
                      <w:color w:val="000000" w:themeColor="text1"/>
                      <w:sz w:val="20"/>
                      <w:szCs w:val="20"/>
                    </w:rPr>
                  </m:ctrlPr>
                </m:fPr>
                <m:num>
                  <m:r>
                    <w:rPr>
                      <w:rFonts w:ascii="Cambria Math" w:hAnsi="Cambria Math" w:cstheme="minorHAnsi"/>
                      <w:color w:val="000000" w:themeColor="text1"/>
                      <w:sz w:val="20"/>
                      <w:szCs w:val="20"/>
                    </w:rPr>
                    <m:t>8.5</m:t>
                  </m:r>
                </m:num>
                <m:den>
                  <m:r>
                    <w:rPr>
                      <w:rFonts w:ascii="Cambria Math" w:hAnsi="Cambria Math" w:cstheme="minorHAnsi"/>
                      <w:color w:val="000000" w:themeColor="text1"/>
                      <w:sz w:val="20"/>
                      <w:szCs w:val="20"/>
                    </w:rPr>
                    <m:t>3</m:t>
                  </m:r>
                </m:den>
              </m:f>
            </m:oMath>
          </w:p>
          <w:p w14:paraId="0007032F" w14:textId="73B521D6" w:rsidR="008A19D7" w:rsidRPr="00AF4F99" w:rsidRDefault="008A19D7" w:rsidP="005553A4">
            <w:pPr>
              <w:jc w:val="both"/>
              <w:rPr>
                <w:rFonts w:asciiTheme="minorHAnsi" w:hAnsiTheme="minorHAnsi" w:cstheme="minorHAnsi"/>
                <w:color w:val="000000" w:themeColor="text1"/>
                <w:sz w:val="20"/>
                <w:szCs w:val="20"/>
              </w:rPr>
            </w:pPr>
          </w:p>
          <w:p w14:paraId="5AEACBCA" w14:textId="6FBFEA04" w:rsidR="00361488" w:rsidRPr="00AF4F99" w:rsidRDefault="00BA6587" w:rsidP="0046410B">
            <w:pPr>
              <w:jc w:val="both"/>
              <w:rPr>
                <w:rFonts w:ascii="Arial" w:hAnsi="Arial" w:cs="Arial"/>
                <w:color w:val="000000" w:themeColor="text1"/>
                <w:sz w:val="20"/>
                <w:szCs w:val="20"/>
              </w:rPr>
            </w:pPr>
            <w:r w:rsidRPr="00AF4F99">
              <w:rPr>
                <w:rFonts w:ascii="Arial" w:hAnsi="Arial" w:cs="Arial"/>
                <w:color w:val="000000" w:themeColor="text1"/>
                <w:sz w:val="20"/>
                <w:szCs w:val="20"/>
              </w:rPr>
              <w:t>Ed = 3.4</w:t>
            </w:r>
          </w:p>
        </w:tc>
        <w:tc>
          <w:tcPr>
            <w:tcW w:w="1080" w:type="dxa"/>
          </w:tcPr>
          <w:p w14:paraId="1918852E" w14:textId="77777777" w:rsidR="00361488" w:rsidRPr="00AF4F99" w:rsidRDefault="00361488" w:rsidP="005553A4">
            <w:pPr>
              <w:jc w:val="center"/>
              <w:rPr>
                <w:rFonts w:ascii="Arial" w:hAnsi="Arial" w:cs="Arial"/>
                <w:color w:val="000000" w:themeColor="text1"/>
                <w:sz w:val="20"/>
                <w:szCs w:val="20"/>
              </w:rPr>
            </w:pPr>
          </w:p>
          <w:p w14:paraId="6347C734" w14:textId="77777777" w:rsidR="00BA6587" w:rsidRPr="00AF4F99" w:rsidRDefault="00BA6587" w:rsidP="005553A4">
            <w:pPr>
              <w:jc w:val="center"/>
              <w:rPr>
                <w:rFonts w:ascii="Arial" w:hAnsi="Arial" w:cs="Arial"/>
                <w:color w:val="000000" w:themeColor="text1"/>
                <w:sz w:val="20"/>
                <w:szCs w:val="20"/>
              </w:rPr>
            </w:pPr>
          </w:p>
          <w:p w14:paraId="12085EE8" w14:textId="77777777" w:rsidR="003551CD" w:rsidRPr="00AF4F99" w:rsidRDefault="003551CD" w:rsidP="005553A4">
            <w:pPr>
              <w:jc w:val="center"/>
              <w:rPr>
                <w:rFonts w:ascii="Arial" w:hAnsi="Arial" w:cs="Arial"/>
                <w:color w:val="000000" w:themeColor="text1"/>
                <w:sz w:val="20"/>
                <w:szCs w:val="20"/>
              </w:rPr>
            </w:pPr>
          </w:p>
          <w:p w14:paraId="7C98FDD7" w14:textId="764361B5" w:rsidR="00361488" w:rsidRPr="00AF4F99" w:rsidRDefault="00BA6587"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361488" w:rsidRPr="00AF4F99" w14:paraId="1EADB4F7" w14:textId="77777777" w:rsidTr="005B7648">
        <w:tc>
          <w:tcPr>
            <w:tcW w:w="8505" w:type="dxa"/>
          </w:tcPr>
          <w:p w14:paraId="1E613575" w14:textId="2E89D49A" w:rsidR="00361488" w:rsidRPr="00AF4F99" w:rsidRDefault="00BA6587" w:rsidP="0046410B">
            <w:pPr>
              <w:jc w:val="right"/>
              <w:rPr>
                <w:rFonts w:ascii="Arial" w:hAnsi="Arial" w:cs="Arial"/>
                <w:b/>
                <w:color w:val="000000" w:themeColor="text1"/>
                <w:sz w:val="20"/>
                <w:szCs w:val="20"/>
              </w:rPr>
            </w:pPr>
            <w:r w:rsidRPr="00AF4F99">
              <w:rPr>
                <w:rFonts w:ascii="Arial" w:hAnsi="Arial" w:cs="Arial"/>
                <w:b/>
                <w:color w:val="000000" w:themeColor="text1"/>
                <w:sz w:val="20"/>
                <w:szCs w:val="20"/>
              </w:rPr>
              <w:t>TOTAL</w:t>
            </w:r>
          </w:p>
        </w:tc>
        <w:tc>
          <w:tcPr>
            <w:tcW w:w="1080" w:type="dxa"/>
          </w:tcPr>
          <w:p w14:paraId="124C92F0" w14:textId="77777777" w:rsidR="00361488" w:rsidRPr="00AF4F99" w:rsidRDefault="00361488"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1</w:t>
            </w:r>
          </w:p>
        </w:tc>
      </w:tr>
    </w:tbl>
    <w:p w14:paraId="37ACD79B" w14:textId="44F89BC8" w:rsidR="004D3D00" w:rsidRPr="00BB2FCC" w:rsidRDefault="004D3D00" w:rsidP="004D3D00">
      <w:pPr>
        <w:spacing w:before="100" w:beforeAutospacing="1" w:after="100" w:afterAutospacing="1"/>
        <w:outlineLvl w:val="0"/>
        <w:rPr>
          <w:rFonts w:ascii="Arial" w:hAnsi="Arial" w:cs="Arial"/>
          <w:kern w:val="36"/>
          <w:sz w:val="22"/>
          <w:szCs w:val="22"/>
        </w:rPr>
      </w:pPr>
      <w:r>
        <w:rPr>
          <w:rFonts w:ascii="Arial" w:hAnsi="Arial" w:cs="Arial"/>
          <w:kern w:val="36"/>
          <w:sz w:val="22"/>
          <w:szCs w:val="22"/>
        </w:rPr>
        <w:t xml:space="preserve">  </w:t>
      </w:r>
      <w:r w:rsidRPr="00BB2FCC">
        <w:rPr>
          <w:rFonts w:ascii="Arial" w:hAnsi="Arial" w:cs="Arial"/>
          <w:kern w:val="36"/>
          <w:sz w:val="22"/>
          <w:szCs w:val="22"/>
        </w:rPr>
        <w:t xml:space="preserve">(ii) Circle the correct response: </w:t>
      </w:r>
      <w:r w:rsidRPr="00BB2FCC">
        <w:rPr>
          <w:rFonts w:ascii="Arial" w:hAnsi="Arial" w:cs="Arial"/>
          <w:kern w:val="36"/>
          <w:sz w:val="22"/>
          <w:szCs w:val="22"/>
        </w:rPr>
        <w:tab/>
      </w:r>
      <w:r w:rsidRPr="00BB2FCC">
        <w:rPr>
          <w:rFonts w:ascii="Arial" w:hAnsi="Arial" w:cs="Arial"/>
          <w:kern w:val="36"/>
          <w:sz w:val="22"/>
          <w:szCs w:val="22"/>
        </w:rPr>
        <w:tab/>
      </w:r>
      <w:r w:rsidRPr="00BB2FCC">
        <w:rPr>
          <w:rFonts w:ascii="Arial" w:hAnsi="Arial" w:cs="Arial"/>
          <w:kern w:val="36"/>
          <w:sz w:val="22"/>
          <w:szCs w:val="22"/>
        </w:rPr>
        <w:tab/>
      </w:r>
      <w:r w:rsidRPr="00BB2FCC">
        <w:rPr>
          <w:rFonts w:ascii="Arial" w:hAnsi="Arial" w:cs="Arial"/>
          <w:kern w:val="36"/>
          <w:sz w:val="22"/>
          <w:szCs w:val="22"/>
        </w:rPr>
        <w:tab/>
      </w:r>
      <w:r w:rsidRPr="00BB2FCC">
        <w:rPr>
          <w:rFonts w:ascii="Arial" w:hAnsi="Arial" w:cs="Arial"/>
          <w:kern w:val="36"/>
          <w:sz w:val="22"/>
          <w:szCs w:val="22"/>
        </w:rPr>
        <w:tab/>
      </w:r>
      <w:r w:rsidRPr="00BB2FCC">
        <w:rPr>
          <w:rFonts w:ascii="Arial" w:hAnsi="Arial" w:cs="Arial"/>
          <w:kern w:val="36"/>
          <w:sz w:val="22"/>
          <w:szCs w:val="22"/>
        </w:rPr>
        <w:tab/>
        <w:t xml:space="preserve">         </w:t>
      </w:r>
      <w:r w:rsidR="00054442">
        <w:rPr>
          <w:rFonts w:ascii="Arial" w:hAnsi="Arial" w:cs="Arial"/>
          <w:kern w:val="36"/>
          <w:sz w:val="22"/>
          <w:szCs w:val="22"/>
        </w:rPr>
        <w:tab/>
      </w:r>
      <w:r w:rsidR="00054442">
        <w:rPr>
          <w:rFonts w:ascii="Arial" w:hAnsi="Arial" w:cs="Arial"/>
          <w:kern w:val="36"/>
          <w:sz w:val="22"/>
          <w:szCs w:val="22"/>
        </w:rPr>
        <w:tab/>
      </w:r>
      <w:r w:rsidRPr="00BB2FCC">
        <w:rPr>
          <w:rFonts w:ascii="Arial" w:hAnsi="Arial" w:cs="Arial"/>
          <w:kern w:val="36"/>
          <w:sz w:val="22"/>
          <w:szCs w:val="22"/>
        </w:rPr>
        <w:t xml:space="preserve"> (1 mark) </w:t>
      </w:r>
    </w:p>
    <w:tbl>
      <w:tblPr>
        <w:tblStyle w:val="TableGrid"/>
        <w:tblW w:w="9585" w:type="dxa"/>
        <w:tblInd w:w="-5" w:type="dxa"/>
        <w:tblLook w:val="04A0" w:firstRow="1" w:lastRow="0" w:firstColumn="1" w:lastColumn="0" w:noHBand="0" w:noVBand="1"/>
      </w:tblPr>
      <w:tblGrid>
        <w:gridCol w:w="8505"/>
        <w:gridCol w:w="1080"/>
      </w:tblGrid>
      <w:tr w:rsidR="004D3D00" w:rsidRPr="00AF4F99" w14:paraId="5E694C28" w14:textId="77777777" w:rsidTr="005B7648">
        <w:tc>
          <w:tcPr>
            <w:tcW w:w="8505" w:type="dxa"/>
          </w:tcPr>
          <w:p w14:paraId="7CD81645" w14:textId="77777777" w:rsidR="004D3D00" w:rsidRPr="00AF4F99" w:rsidRDefault="004D3D00"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08DB416B" w14:textId="77777777" w:rsidR="004D3D00" w:rsidRPr="00AF4F99" w:rsidRDefault="004D3D00"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4D3D00" w:rsidRPr="00AF4F99" w14:paraId="35ADF6C1" w14:textId="77777777" w:rsidTr="005B7648">
        <w:tc>
          <w:tcPr>
            <w:tcW w:w="8505" w:type="dxa"/>
          </w:tcPr>
          <w:p w14:paraId="3854FE6A" w14:textId="751220CF" w:rsidR="004D3D00" w:rsidRPr="00AF4F99" w:rsidRDefault="004D3D00" w:rsidP="0046410B">
            <w:pPr>
              <w:jc w:val="both"/>
              <w:rPr>
                <w:rFonts w:ascii="Arial" w:hAnsi="Arial" w:cs="Arial"/>
                <w:color w:val="000000" w:themeColor="text1"/>
                <w:sz w:val="20"/>
                <w:szCs w:val="20"/>
              </w:rPr>
            </w:pPr>
            <w:r w:rsidRPr="00AF4F99">
              <w:rPr>
                <w:rFonts w:ascii="Arial" w:hAnsi="Arial" w:cs="Arial"/>
                <w:color w:val="000000" w:themeColor="text1"/>
                <w:sz w:val="20"/>
                <w:szCs w:val="20"/>
              </w:rPr>
              <w:t>Price elastic</w:t>
            </w:r>
          </w:p>
        </w:tc>
        <w:tc>
          <w:tcPr>
            <w:tcW w:w="1080" w:type="dxa"/>
          </w:tcPr>
          <w:p w14:paraId="2FB108DE" w14:textId="77777777" w:rsidR="004D3D00" w:rsidRPr="00AF4F99" w:rsidRDefault="004D3D00"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BA6587" w:rsidRPr="00AF4F99" w14:paraId="6E001550" w14:textId="77777777" w:rsidTr="005B7648">
        <w:tc>
          <w:tcPr>
            <w:tcW w:w="8505" w:type="dxa"/>
          </w:tcPr>
          <w:p w14:paraId="4D9C8D96" w14:textId="11555BCF" w:rsidR="00BA6587" w:rsidRPr="00AF4F99" w:rsidRDefault="00BA6587" w:rsidP="00BA6587">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09F097E6" w14:textId="12AFCD26" w:rsidR="00BA6587" w:rsidRPr="00AF4F99" w:rsidRDefault="00BA6587" w:rsidP="005553A4">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1</w:t>
            </w:r>
          </w:p>
        </w:tc>
      </w:tr>
    </w:tbl>
    <w:p w14:paraId="60A3AFE6" w14:textId="77777777" w:rsidR="00767682" w:rsidRDefault="00767682" w:rsidP="00767682">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029FFDF3" w14:textId="2A437804" w:rsidR="00767682" w:rsidRDefault="00FE6F54" w:rsidP="0059531B">
      <w:pPr>
        <w:pStyle w:val="ListParagraph"/>
        <w:numPr>
          <w:ilvl w:val="0"/>
          <w:numId w:val="60"/>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w:t>
      </w:r>
      <w:r w:rsidRPr="00DA12FA">
        <w:rPr>
          <w:rFonts w:ascii="Arial" w:hAnsi="Arial" w:cs="Arial"/>
          <w:color w:val="7030A0"/>
          <w:sz w:val="20"/>
          <w:szCs w:val="20"/>
          <w:lang w:val="en-AU" w:eastAsia="en-GB"/>
        </w:rPr>
        <w:t>calculating</w:t>
      </w:r>
      <w:r>
        <w:rPr>
          <w:rFonts w:ascii="Arial" w:hAnsi="Arial" w:cs="Arial"/>
          <w:color w:val="7030A0"/>
          <w:sz w:val="20"/>
          <w:szCs w:val="20"/>
          <w:lang w:val="en-AU" w:eastAsia="en-GB"/>
        </w:rPr>
        <w:t xml:space="preserve"> this elasticity coefficient</w:t>
      </w:r>
      <w:r w:rsidR="00DA12FA">
        <w:rPr>
          <w:rFonts w:ascii="Arial" w:hAnsi="Arial" w:cs="Arial"/>
          <w:color w:val="7030A0"/>
          <w:sz w:val="20"/>
          <w:szCs w:val="20"/>
          <w:lang w:val="en-AU" w:eastAsia="en-GB"/>
        </w:rPr>
        <w:t xml:space="preserve"> using point method not midpoint method</w:t>
      </w:r>
    </w:p>
    <w:p w14:paraId="614DD56F" w14:textId="13BB084D" w:rsidR="00FE6F54" w:rsidRDefault="00DC6293" w:rsidP="0059531B">
      <w:pPr>
        <w:pStyle w:val="ListParagraph"/>
        <w:numPr>
          <w:ilvl w:val="0"/>
          <w:numId w:val="60"/>
        </w:numPr>
        <w:rPr>
          <w:rFonts w:ascii="Arial" w:hAnsi="Arial" w:cs="Arial"/>
          <w:color w:val="7030A0"/>
          <w:sz w:val="20"/>
          <w:szCs w:val="20"/>
          <w:lang w:val="en-AU" w:eastAsia="en-GB"/>
        </w:rPr>
      </w:pPr>
      <w:r>
        <w:rPr>
          <w:rFonts w:ascii="Arial" w:hAnsi="Arial" w:cs="Arial"/>
          <w:color w:val="7030A0"/>
          <w:sz w:val="20"/>
          <w:szCs w:val="20"/>
          <w:lang w:val="en-AU" w:eastAsia="en-GB"/>
        </w:rPr>
        <w:t>Read the questions carefully</w:t>
      </w:r>
      <w:r w:rsidR="00DA12FA">
        <w:rPr>
          <w:rFonts w:ascii="Arial" w:hAnsi="Arial" w:cs="Arial"/>
          <w:color w:val="7030A0"/>
          <w:sz w:val="20"/>
          <w:szCs w:val="20"/>
          <w:lang w:val="en-AU" w:eastAsia="en-GB"/>
        </w:rPr>
        <w:t xml:space="preserve"> and</w:t>
      </w:r>
      <w:r>
        <w:rPr>
          <w:rFonts w:ascii="Arial" w:hAnsi="Arial" w:cs="Arial"/>
          <w:color w:val="7030A0"/>
          <w:sz w:val="20"/>
          <w:szCs w:val="20"/>
          <w:lang w:val="en-AU" w:eastAsia="en-GB"/>
        </w:rPr>
        <w:t xml:space="preserve"> highlight key parts so you don’t miss important instructions</w:t>
      </w:r>
    </w:p>
    <w:p w14:paraId="702B7DA4" w14:textId="5316794D" w:rsidR="00BF7661" w:rsidRDefault="00BF7661" w:rsidP="0059531B">
      <w:pPr>
        <w:pStyle w:val="ListParagraph"/>
        <w:numPr>
          <w:ilvl w:val="0"/>
          <w:numId w:val="60"/>
        </w:numPr>
        <w:rPr>
          <w:rFonts w:ascii="Arial" w:hAnsi="Arial" w:cs="Arial"/>
          <w:color w:val="7030A0"/>
          <w:sz w:val="20"/>
          <w:szCs w:val="20"/>
          <w:lang w:val="en-AU" w:eastAsia="en-GB"/>
        </w:rPr>
      </w:pPr>
      <w:r>
        <w:rPr>
          <w:rFonts w:ascii="Arial" w:hAnsi="Arial" w:cs="Arial"/>
          <w:color w:val="7030A0"/>
          <w:sz w:val="20"/>
          <w:szCs w:val="20"/>
          <w:lang w:val="en-AU" w:eastAsia="en-GB"/>
        </w:rPr>
        <w:t>Follow through marks were given</w:t>
      </w:r>
    </w:p>
    <w:p w14:paraId="4A047A94" w14:textId="77777777" w:rsidR="00AF4F99" w:rsidRPr="00FE6F54" w:rsidRDefault="00AF4F99" w:rsidP="00AF4F99">
      <w:pPr>
        <w:pStyle w:val="ListParagraph"/>
        <w:ind w:left="360"/>
        <w:rPr>
          <w:rFonts w:ascii="Arial" w:hAnsi="Arial" w:cs="Arial"/>
          <w:color w:val="7030A0"/>
          <w:sz w:val="20"/>
          <w:szCs w:val="20"/>
          <w:lang w:val="en-AU" w:eastAsia="en-GB"/>
        </w:rPr>
      </w:pPr>
    </w:p>
    <w:p w14:paraId="4EDDFC43" w14:textId="77777777" w:rsidR="00767682" w:rsidRPr="006667D8" w:rsidRDefault="00767682" w:rsidP="00767682">
      <w:pPr>
        <w:rPr>
          <w:rFonts w:ascii="Arial" w:hAnsi="Arial" w:cs="Arial"/>
          <w:b/>
          <w:bCs/>
          <w:color w:val="7030A0"/>
          <w:sz w:val="20"/>
          <w:szCs w:val="20"/>
          <w:u w:val="single"/>
          <w:lang w:val="en-AU" w:eastAsia="en-GB"/>
        </w:rPr>
      </w:pPr>
    </w:p>
    <w:p w14:paraId="17F56E09" w14:textId="4058A8EE" w:rsidR="00A2289E" w:rsidRDefault="00A2289E" w:rsidP="0059531B">
      <w:pPr>
        <w:pStyle w:val="ListParagraph"/>
        <w:widowControl w:val="0"/>
        <w:numPr>
          <w:ilvl w:val="0"/>
          <w:numId w:val="24"/>
        </w:numPr>
        <w:autoSpaceDE w:val="0"/>
        <w:autoSpaceDN w:val="0"/>
        <w:outlineLvl w:val="0"/>
        <w:rPr>
          <w:rFonts w:ascii="Arial" w:eastAsia="Arial" w:hAnsi="Arial" w:cs="Arial"/>
          <w:kern w:val="36"/>
          <w:sz w:val="22"/>
          <w:szCs w:val="22"/>
        </w:rPr>
      </w:pPr>
      <w:r w:rsidRPr="00A2289E">
        <w:rPr>
          <w:rFonts w:ascii="Arial" w:eastAsia="Arial" w:hAnsi="Arial" w:cs="Arial"/>
          <w:kern w:val="36"/>
          <w:sz w:val="22"/>
          <w:szCs w:val="22"/>
        </w:rPr>
        <w:t xml:space="preserve">Explain </w:t>
      </w:r>
      <w:r w:rsidRPr="00A2289E">
        <w:rPr>
          <w:rFonts w:ascii="Arial" w:eastAsia="Arial" w:hAnsi="Arial" w:cs="Arial"/>
          <w:b/>
          <w:bCs/>
          <w:kern w:val="36"/>
          <w:sz w:val="22"/>
          <w:szCs w:val="22"/>
        </w:rPr>
        <w:t>two</w:t>
      </w:r>
      <w:r w:rsidRPr="00A2289E">
        <w:rPr>
          <w:rFonts w:ascii="Arial" w:eastAsia="Arial" w:hAnsi="Arial" w:cs="Arial"/>
          <w:kern w:val="36"/>
          <w:sz w:val="22"/>
          <w:szCs w:val="22"/>
        </w:rPr>
        <w:t xml:space="preserve"> determinants of the price elasticity of demand of watermelons.         (4 marks) </w:t>
      </w:r>
    </w:p>
    <w:p w14:paraId="58BBDD30" w14:textId="77777777" w:rsidR="00A2289E" w:rsidRDefault="00A2289E" w:rsidP="00A2289E">
      <w:pPr>
        <w:pStyle w:val="ListParagraph"/>
        <w:widowControl w:val="0"/>
        <w:autoSpaceDE w:val="0"/>
        <w:autoSpaceDN w:val="0"/>
        <w:outlineLvl w:val="0"/>
        <w:rPr>
          <w:rFonts w:ascii="Arial" w:eastAsia="Arial" w:hAnsi="Arial" w:cs="Arial"/>
          <w:kern w:val="36"/>
          <w:sz w:val="22"/>
          <w:szCs w:val="22"/>
        </w:rPr>
      </w:pPr>
    </w:p>
    <w:p w14:paraId="2AC7E3AF" w14:textId="77777777" w:rsidR="00A2289E" w:rsidRPr="00A2289E" w:rsidRDefault="00A2289E" w:rsidP="00A2289E">
      <w:pPr>
        <w:pStyle w:val="ListParagraph"/>
        <w:widowControl w:val="0"/>
        <w:autoSpaceDE w:val="0"/>
        <w:autoSpaceDN w:val="0"/>
        <w:outlineLvl w:val="0"/>
        <w:rPr>
          <w:rFonts w:ascii="Arial" w:eastAsia="Arial" w:hAnsi="Arial" w:cs="Arial"/>
          <w:kern w:val="36"/>
          <w:sz w:val="22"/>
          <w:szCs w:val="22"/>
        </w:rPr>
      </w:pPr>
    </w:p>
    <w:tbl>
      <w:tblPr>
        <w:tblStyle w:val="TableGrid"/>
        <w:tblW w:w="9585" w:type="dxa"/>
        <w:tblInd w:w="-5" w:type="dxa"/>
        <w:tblLook w:val="04A0" w:firstRow="1" w:lastRow="0" w:firstColumn="1" w:lastColumn="0" w:noHBand="0" w:noVBand="1"/>
      </w:tblPr>
      <w:tblGrid>
        <w:gridCol w:w="8505"/>
        <w:gridCol w:w="1080"/>
      </w:tblGrid>
      <w:tr w:rsidR="00A2289E" w:rsidRPr="00AF4F99" w14:paraId="5F292209" w14:textId="77777777" w:rsidTr="005553A4">
        <w:tc>
          <w:tcPr>
            <w:tcW w:w="8505" w:type="dxa"/>
          </w:tcPr>
          <w:p w14:paraId="5F8853C6" w14:textId="77777777" w:rsidR="00A2289E" w:rsidRPr="00AF4F99" w:rsidRDefault="00A2289E" w:rsidP="0046410B">
            <w:pPr>
              <w:jc w:val="both"/>
              <w:rPr>
                <w:rFonts w:ascii="Arial" w:hAnsi="Arial" w:cs="Arial"/>
                <w:b/>
                <w:color w:val="000000" w:themeColor="text1"/>
                <w:sz w:val="20"/>
                <w:szCs w:val="20"/>
              </w:rPr>
            </w:pPr>
            <w:r w:rsidRPr="00AF4F99">
              <w:rPr>
                <w:rFonts w:ascii="Arial" w:hAnsi="Arial" w:cs="Arial"/>
                <w:b/>
                <w:color w:val="000000" w:themeColor="text1"/>
                <w:sz w:val="20"/>
                <w:szCs w:val="20"/>
              </w:rPr>
              <w:t>Description</w:t>
            </w:r>
          </w:p>
        </w:tc>
        <w:tc>
          <w:tcPr>
            <w:tcW w:w="1080" w:type="dxa"/>
          </w:tcPr>
          <w:p w14:paraId="0C02B6BD" w14:textId="77777777" w:rsidR="00A2289E" w:rsidRPr="00AF4F99" w:rsidRDefault="00A2289E"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Mark</w:t>
            </w:r>
          </w:p>
        </w:tc>
      </w:tr>
      <w:tr w:rsidR="00A2289E" w:rsidRPr="00AF4F99" w14:paraId="66B6829B" w14:textId="77777777" w:rsidTr="000F51E3">
        <w:tc>
          <w:tcPr>
            <w:tcW w:w="8505" w:type="dxa"/>
            <w:shd w:val="clear" w:color="auto" w:fill="D9D9D9" w:themeFill="background1" w:themeFillShade="D9"/>
          </w:tcPr>
          <w:p w14:paraId="480BA802" w14:textId="786CB6E2" w:rsidR="00A2289E" w:rsidRPr="00AF4F99" w:rsidRDefault="00EA3720" w:rsidP="0046410B">
            <w:pPr>
              <w:jc w:val="both"/>
              <w:rPr>
                <w:rFonts w:ascii="Arial" w:hAnsi="Arial" w:cs="Arial"/>
                <w:b/>
                <w:color w:val="000000" w:themeColor="text1"/>
                <w:sz w:val="20"/>
                <w:szCs w:val="20"/>
              </w:rPr>
            </w:pPr>
            <w:r w:rsidRPr="00AF4F99">
              <w:rPr>
                <w:rFonts w:ascii="Arial" w:hAnsi="Arial" w:cs="Arial"/>
                <w:b/>
                <w:bCs/>
                <w:color w:val="000000" w:themeColor="text1"/>
                <w:sz w:val="20"/>
                <w:szCs w:val="20"/>
              </w:rPr>
              <w:t>For each determinant</w:t>
            </w:r>
            <w:r w:rsidR="00A72D0C" w:rsidRPr="00AF4F99">
              <w:rPr>
                <w:rFonts w:ascii="Arial" w:hAnsi="Arial" w:cs="Arial"/>
                <w:b/>
                <w:bCs/>
                <w:color w:val="000000" w:themeColor="text1"/>
                <w:sz w:val="20"/>
                <w:szCs w:val="20"/>
              </w:rPr>
              <w:t xml:space="preserve"> –</w:t>
            </w:r>
            <w:r w:rsidR="00A72D0C" w:rsidRPr="00AF4F99">
              <w:rPr>
                <w:rFonts w:ascii="Arial" w:hAnsi="Arial" w:cs="Arial"/>
                <w:b/>
                <w:bCs/>
                <w:color w:val="000000" w:themeColor="text1"/>
                <w:sz w:val="20"/>
                <w:szCs w:val="20"/>
                <w:highlight w:val="yellow"/>
              </w:rPr>
              <w:t>2 marks</w:t>
            </w:r>
          </w:p>
        </w:tc>
        <w:tc>
          <w:tcPr>
            <w:tcW w:w="1080" w:type="dxa"/>
            <w:shd w:val="clear" w:color="auto" w:fill="D9D9D9" w:themeFill="background1" w:themeFillShade="D9"/>
          </w:tcPr>
          <w:p w14:paraId="02392E6B" w14:textId="77777777" w:rsidR="00A2289E" w:rsidRPr="00AF4F99" w:rsidRDefault="00A2289E" w:rsidP="0046410B">
            <w:pPr>
              <w:jc w:val="center"/>
              <w:rPr>
                <w:rFonts w:ascii="Arial" w:hAnsi="Arial" w:cs="Arial"/>
                <w:color w:val="000000" w:themeColor="text1"/>
                <w:sz w:val="20"/>
                <w:szCs w:val="20"/>
              </w:rPr>
            </w:pPr>
          </w:p>
        </w:tc>
      </w:tr>
      <w:tr w:rsidR="00A2289E" w:rsidRPr="00AF4F99" w14:paraId="1B9073A4" w14:textId="77777777" w:rsidTr="005553A4">
        <w:tc>
          <w:tcPr>
            <w:tcW w:w="8505" w:type="dxa"/>
          </w:tcPr>
          <w:p w14:paraId="02BD55F2" w14:textId="57B9A1D8" w:rsidR="00A2289E" w:rsidRPr="00AF4F99" w:rsidRDefault="00653B2B" w:rsidP="0046410B">
            <w:pPr>
              <w:rPr>
                <w:rFonts w:ascii="Arial" w:hAnsi="Arial" w:cs="Arial"/>
                <w:color w:val="000000" w:themeColor="text1"/>
                <w:sz w:val="20"/>
                <w:szCs w:val="20"/>
              </w:rPr>
            </w:pPr>
            <w:r w:rsidRPr="00AF4F99">
              <w:rPr>
                <w:rFonts w:ascii="Arial" w:hAnsi="Arial" w:cs="Arial"/>
                <w:color w:val="000000" w:themeColor="text1"/>
                <w:sz w:val="20"/>
                <w:szCs w:val="20"/>
              </w:rPr>
              <w:t>Discusses factor effecting Ed</w:t>
            </w:r>
            <w:r w:rsidR="00DF5048" w:rsidRPr="00AF4F99">
              <w:rPr>
                <w:rFonts w:ascii="Arial" w:hAnsi="Arial" w:cs="Arial"/>
                <w:color w:val="000000" w:themeColor="text1"/>
                <w:sz w:val="20"/>
                <w:szCs w:val="20"/>
              </w:rPr>
              <w:t xml:space="preserve"> in context of the watermelon market</w:t>
            </w:r>
          </w:p>
        </w:tc>
        <w:tc>
          <w:tcPr>
            <w:tcW w:w="1080" w:type="dxa"/>
          </w:tcPr>
          <w:p w14:paraId="3496E308" w14:textId="763A9E0E" w:rsidR="00A2289E" w:rsidRPr="00AF4F99" w:rsidRDefault="00653B2B" w:rsidP="0046410B">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C85E72" w:rsidRPr="00AF4F99" w14:paraId="37D85604" w14:textId="77777777" w:rsidTr="00A02478">
        <w:tc>
          <w:tcPr>
            <w:tcW w:w="8505" w:type="dxa"/>
          </w:tcPr>
          <w:p w14:paraId="6D52E890" w14:textId="0782CF63" w:rsidR="00C85E72" w:rsidRPr="00AF4F99" w:rsidRDefault="00653B2B" w:rsidP="00C85E72">
            <w:pPr>
              <w:rPr>
                <w:rFonts w:ascii="Arial" w:hAnsi="Arial" w:cs="Arial"/>
                <w:color w:val="000000" w:themeColor="text1"/>
                <w:sz w:val="20"/>
                <w:szCs w:val="20"/>
              </w:rPr>
            </w:pPr>
            <w:r w:rsidRPr="00AF4F99">
              <w:rPr>
                <w:rFonts w:ascii="Arial" w:hAnsi="Arial" w:cs="Arial"/>
                <w:color w:val="000000" w:themeColor="text1"/>
                <w:sz w:val="20"/>
                <w:szCs w:val="20"/>
              </w:rPr>
              <w:t xml:space="preserve">Provides an explanation of </w:t>
            </w:r>
            <w:r w:rsidR="00B1205C" w:rsidRPr="00AF4F99">
              <w:rPr>
                <w:rFonts w:ascii="Arial" w:hAnsi="Arial" w:cs="Arial"/>
                <w:color w:val="000000" w:themeColor="text1"/>
                <w:sz w:val="20"/>
                <w:szCs w:val="20"/>
              </w:rPr>
              <w:t xml:space="preserve">what </w:t>
            </w:r>
            <w:r w:rsidRPr="00AF4F99">
              <w:rPr>
                <w:rFonts w:ascii="Arial" w:hAnsi="Arial" w:cs="Arial"/>
                <w:color w:val="000000" w:themeColor="text1"/>
                <w:sz w:val="20"/>
                <w:szCs w:val="20"/>
              </w:rPr>
              <w:t xml:space="preserve">elastic Ed </w:t>
            </w:r>
            <w:r w:rsidR="00B1205C" w:rsidRPr="00AF4F99">
              <w:rPr>
                <w:rFonts w:ascii="Arial" w:hAnsi="Arial" w:cs="Arial"/>
                <w:color w:val="000000" w:themeColor="text1"/>
                <w:sz w:val="20"/>
                <w:szCs w:val="20"/>
              </w:rPr>
              <w:t xml:space="preserve">means </w:t>
            </w:r>
          </w:p>
        </w:tc>
        <w:tc>
          <w:tcPr>
            <w:tcW w:w="1080" w:type="dxa"/>
          </w:tcPr>
          <w:p w14:paraId="20B0C092" w14:textId="6CBF7680" w:rsidR="00C85E72" w:rsidRPr="00AF4F99" w:rsidRDefault="00C85E72" w:rsidP="00C85E72">
            <w:pPr>
              <w:jc w:val="center"/>
              <w:rPr>
                <w:rFonts w:ascii="Arial" w:hAnsi="Arial" w:cs="Arial"/>
                <w:color w:val="000000" w:themeColor="text1"/>
                <w:sz w:val="20"/>
                <w:szCs w:val="20"/>
              </w:rPr>
            </w:pPr>
            <w:r w:rsidRPr="00AF4F99">
              <w:rPr>
                <w:rFonts w:ascii="Arial" w:hAnsi="Arial" w:cs="Arial"/>
                <w:color w:val="000000" w:themeColor="text1"/>
                <w:sz w:val="20"/>
                <w:szCs w:val="20"/>
              </w:rPr>
              <w:t>1</w:t>
            </w:r>
          </w:p>
        </w:tc>
      </w:tr>
      <w:tr w:rsidR="00A2289E" w:rsidRPr="00AF4F99" w14:paraId="626AF0F7" w14:textId="77777777" w:rsidTr="005553A4">
        <w:tc>
          <w:tcPr>
            <w:tcW w:w="8505" w:type="dxa"/>
          </w:tcPr>
          <w:p w14:paraId="6921048B" w14:textId="0804B358" w:rsidR="00A2289E" w:rsidRPr="00AF4F99" w:rsidRDefault="00A2289E" w:rsidP="0046410B">
            <w:pPr>
              <w:jc w:val="right"/>
              <w:rPr>
                <w:rFonts w:ascii="Arial" w:hAnsi="Arial" w:cs="Arial"/>
                <w:b/>
                <w:color w:val="000000" w:themeColor="text1"/>
                <w:sz w:val="20"/>
                <w:szCs w:val="20"/>
              </w:rPr>
            </w:pPr>
          </w:p>
        </w:tc>
        <w:tc>
          <w:tcPr>
            <w:tcW w:w="1080" w:type="dxa"/>
          </w:tcPr>
          <w:p w14:paraId="32B8463A" w14:textId="0975D1F7" w:rsidR="00A2289E" w:rsidRPr="00AF4F99" w:rsidRDefault="00986AB3" w:rsidP="0046410B">
            <w:pPr>
              <w:jc w:val="center"/>
              <w:rPr>
                <w:rFonts w:ascii="Arial" w:hAnsi="Arial" w:cs="Arial"/>
                <w:b/>
                <w:color w:val="000000" w:themeColor="text1"/>
                <w:sz w:val="20"/>
                <w:szCs w:val="20"/>
              </w:rPr>
            </w:pPr>
            <w:r w:rsidRPr="00AF4F99">
              <w:rPr>
                <w:rFonts w:ascii="Arial" w:hAnsi="Arial" w:cs="Arial"/>
                <w:b/>
                <w:color w:val="000000" w:themeColor="text1"/>
                <w:sz w:val="20"/>
                <w:szCs w:val="20"/>
              </w:rPr>
              <w:t>2</w:t>
            </w:r>
          </w:p>
        </w:tc>
      </w:tr>
      <w:tr w:rsidR="00A2289E" w:rsidRPr="00AF4F99" w14:paraId="28E48C0E" w14:textId="77777777" w:rsidTr="005553A4">
        <w:tc>
          <w:tcPr>
            <w:tcW w:w="9585" w:type="dxa"/>
            <w:gridSpan w:val="2"/>
          </w:tcPr>
          <w:p w14:paraId="58333DC8" w14:textId="77777777" w:rsidR="000F3D18" w:rsidRPr="00AF4F99" w:rsidRDefault="000F3D18" w:rsidP="005553A4">
            <w:pPr>
              <w:jc w:val="both"/>
              <w:rPr>
                <w:rFonts w:ascii="Arial" w:hAnsi="Arial" w:cs="Arial"/>
                <w:color w:val="000000" w:themeColor="text1"/>
                <w:sz w:val="20"/>
                <w:szCs w:val="20"/>
                <w:u w:val="single"/>
              </w:rPr>
            </w:pPr>
            <w:r w:rsidRPr="00AF4F99">
              <w:rPr>
                <w:rFonts w:ascii="Arial" w:hAnsi="Arial" w:cs="Arial"/>
                <w:color w:val="000000" w:themeColor="text1"/>
                <w:sz w:val="20"/>
                <w:szCs w:val="20"/>
                <w:u w:val="single"/>
              </w:rPr>
              <w:t xml:space="preserve">Answers could include: </w:t>
            </w:r>
          </w:p>
          <w:p w14:paraId="40D5F667" w14:textId="77777777" w:rsidR="000F3D18" w:rsidRPr="00AF4F99" w:rsidRDefault="000F3D18" w:rsidP="003A7D0B">
            <w:pPr>
              <w:pStyle w:val="ListParagraph"/>
              <w:numPr>
                <w:ilvl w:val="0"/>
                <w:numId w:val="3"/>
              </w:numPr>
              <w:spacing w:before="120" w:after="120"/>
              <w:ind w:left="321"/>
              <w:rPr>
                <w:rFonts w:ascii="Arial" w:hAnsi="Arial" w:cs="Arial"/>
                <w:color w:val="000000" w:themeColor="text1"/>
                <w:sz w:val="20"/>
                <w:szCs w:val="20"/>
              </w:rPr>
            </w:pPr>
            <w:r w:rsidRPr="00AF4F99">
              <w:rPr>
                <w:rFonts w:ascii="Arial" w:hAnsi="Arial" w:cs="Arial"/>
                <w:b/>
                <w:bCs/>
                <w:color w:val="000000" w:themeColor="text1"/>
                <w:sz w:val="20"/>
                <w:szCs w:val="20"/>
              </w:rPr>
              <w:t>Availability of substitutes</w:t>
            </w:r>
            <w:r w:rsidRPr="00AF4F99">
              <w:rPr>
                <w:rFonts w:ascii="Arial" w:hAnsi="Arial" w:cs="Arial"/>
                <w:color w:val="000000" w:themeColor="text1"/>
                <w:sz w:val="20"/>
                <w:szCs w:val="20"/>
              </w:rPr>
              <w:t xml:space="preserve"> – large number of substitutes for watermelon such as </w:t>
            </w:r>
            <w:proofErr w:type="spellStart"/>
            <w:r w:rsidRPr="00AF4F99">
              <w:rPr>
                <w:rFonts w:ascii="Arial" w:hAnsi="Arial" w:cs="Arial"/>
                <w:color w:val="000000" w:themeColor="text1"/>
                <w:sz w:val="20"/>
                <w:szCs w:val="20"/>
              </w:rPr>
              <w:t>rockmelon</w:t>
            </w:r>
            <w:proofErr w:type="spellEnd"/>
            <w:r w:rsidRPr="00AF4F99">
              <w:rPr>
                <w:rFonts w:ascii="Arial" w:hAnsi="Arial" w:cs="Arial"/>
                <w:color w:val="000000" w:themeColor="text1"/>
                <w:sz w:val="20"/>
                <w:szCs w:val="20"/>
              </w:rPr>
              <w:t>, honey dew melon etc. A rise in price of watermelon will have a greater than proportionate fall in Qty D for watermelon therefore elastic</w:t>
            </w:r>
          </w:p>
          <w:p w14:paraId="6B5A919A" w14:textId="77777777" w:rsidR="000F3D18" w:rsidRPr="00AF4F99" w:rsidRDefault="000F3D18" w:rsidP="003A7D0B">
            <w:pPr>
              <w:pStyle w:val="ListParagraph"/>
              <w:numPr>
                <w:ilvl w:val="0"/>
                <w:numId w:val="3"/>
              </w:numPr>
              <w:spacing w:before="120" w:after="120"/>
              <w:ind w:left="321"/>
              <w:rPr>
                <w:rFonts w:ascii="Arial" w:hAnsi="Arial" w:cs="Arial"/>
                <w:color w:val="000000" w:themeColor="text1"/>
                <w:sz w:val="20"/>
                <w:szCs w:val="20"/>
              </w:rPr>
            </w:pPr>
            <w:r w:rsidRPr="00AF4F99">
              <w:rPr>
                <w:rFonts w:ascii="Arial" w:hAnsi="Arial" w:cs="Arial"/>
                <w:b/>
                <w:bCs/>
                <w:color w:val="000000" w:themeColor="text1"/>
                <w:sz w:val="20"/>
                <w:szCs w:val="20"/>
              </w:rPr>
              <w:t>Necessity vs luxury</w:t>
            </w:r>
            <w:r w:rsidRPr="00AF4F99">
              <w:rPr>
                <w:rFonts w:ascii="Arial" w:hAnsi="Arial" w:cs="Arial"/>
                <w:color w:val="000000" w:themeColor="text1"/>
                <w:sz w:val="20"/>
                <w:szCs w:val="20"/>
              </w:rPr>
              <w:t xml:space="preserve"> – Watermelon considered a luxury good not a necessity as not needed for survival. A rise in price of watermelon would have a greater than proportionate fall in Qty D, therefore elastic</w:t>
            </w:r>
          </w:p>
          <w:p w14:paraId="0C90A607" w14:textId="77777777" w:rsidR="000F3D18" w:rsidRPr="00AF4F99" w:rsidRDefault="000F3D18" w:rsidP="003A7D0B">
            <w:pPr>
              <w:pStyle w:val="ListParagraph"/>
              <w:numPr>
                <w:ilvl w:val="0"/>
                <w:numId w:val="3"/>
              </w:numPr>
              <w:spacing w:before="120" w:after="120"/>
              <w:ind w:left="321"/>
              <w:rPr>
                <w:rFonts w:ascii="Arial" w:hAnsi="Arial" w:cs="Arial"/>
                <w:color w:val="000000" w:themeColor="text1"/>
                <w:sz w:val="20"/>
                <w:szCs w:val="20"/>
              </w:rPr>
            </w:pPr>
            <w:r w:rsidRPr="00AF4F99">
              <w:rPr>
                <w:rFonts w:ascii="Arial" w:hAnsi="Arial" w:cs="Arial"/>
                <w:b/>
                <w:bCs/>
                <w:color w:val="000000" w:themeColor="text1"/>
                <w:sz w:val="20"/>
                <w:szCs w:val="20"/>
              </w:rPr>
              <w:t>Proportion of income spent</w:t>
            </w:r>
            <w:r w:rsidRPr="00AF4F99">
              <w:rPr>
                <w:rFonts w:ascii="Arial" w:hAnsi="Arial" w:cs="Arial"/>
                <w:color w:val="000000" w:themeColor="text1"/>
                <w:sz w:val="20"/>
                <w:szCs w:val="20"/>
              </w:rPr>
              <w:t xml:space="preserve"> – watermelons are relative expensive so take up a large proportion of income. A rise in price of watermelon would see a greater than proportionate fall in Qty D therefore elastic</w:t>
            </w:r>
          </w:p>
          <w:p w14:paraId="4860ED2E" w14:textId="77777777" w:rsidR="008E3837" w:rsidRPr="00AF4F99" w:rsidRDefault="000F3D18" w:rsidP="003A7D0B">
            <w:pPr>
              <w:pStyle w:val="ListParagraph"/>
              <w:numPr>
                <w:ilvl w:val="0"/>
                <w:numId w:val="3"/>
              </w:numPr>
              <w:spacing w:before="120" w:after="120"/>
              <w:ind w:left="321"/>
              <w:rPr>
                <w:rFonts w:ascii="Arial" w:hAnsi="Arial" w:cs="Arial"/>
                <w:color w:val="000000" w:themeColor="text1"/>
                <w:sz w:val="20"/>
                <w:szCs w:val="20"/>
              </w:rPr>
            </w:pPr>
            <w:r w:rsidRPr="00AF4F99">
              <w:rPr>
                <w:rFonts w:ascii="Arial" w:hAnsi="Arial" w:cs="Arial"/>
                <w:b/>
                <w:bCs/>
                <w:color w:val="000000" w:themeColor="text1"/>
                <w:sz w:val="20"/>
                <w:szCs w:val="20"/>
              </w:rPr>
              <w:t xml:space="preserve">Time </w:t>
            </w:r>
            <w:r w:rsidRPr="00AF4F99">
              <w:rPr>
                <w:rFonts w:ascii="Arial" w:hAnsi="Arial" w:cs="Arial"/>
                <w:color w:val="000000" w:themeColor="text1"/>
                <w:sz w:val="20"/>
                <w:szCs w:val="20"/>
              </w:rPr>
              <w:t>– refers to peoples changing consumer behaviour over time. With watermelons people will be able to substitute away from watermelon to other fruits and melon goods. A sustained rise in price of watermelons would see a greater than proportionate fall in Qty D therefore elastic</w:t>
            </w:r>
          </w:p>
          <w:p w14:paraId="3EDFC064" w14:textId="16EACA55" w:rsidR="00A2289E" w:rsidRPr="00AF4F99" w:rsidRDefault="000F3D18" w:rsidP="003A7D0B">
            <w:pPr>
              <w:pStyle w:val="ListParagraph"/>
              <w:numPr>
                <w:ilvl w:val="0"/>
                <w:numId w:val="3"/>
              </w:numPr>
              <w:spacing w:before="120" w:after="120"/>
              <w:ind w:left="321"/>
              <w:rPr>
                <w:rFonts w:ascii="Arial" w:hAnsi="Arial" w:cs="Arial"/>
                <w:color w:val="000000" w:themeColor="text1"/>
                <w:sz w:val="20"/>
                <w:szCs w:val="20"/>
              </w:rPr>
            </w:pPr>
            <w:r w:rsidRPr="00AF4F99">
              <w:rPr>
                <w:rFonts w:ascii="Arial" w:hAnsi="Arial" w:cs="Arial"/>
                <w:b/>
                <w:bCs/>
                <w:color w:val="000000" w:themeColor="text1"/>
                <w:sz w:val="20"/>
                <w:szCs w:val="20"/>
              </w:rPr>
              <w:t xml:space="preserve">Whole market v’s brand </w:t>
            </w:r>
            <w:r w:rsidRPr="00AF4F99">
              <w:rPr>
                <w:rFonts w:ascii="Arial" w:hAnsi="Arial" w:cs="Arial"/>
                <w:color w:val="000000" w:themeColor="text1"/>
                <w:sz w:val="20"/>
                <w:szCs w:val="20"/>
              </w:rPr>
              <w:t xml:space="preserve">– the whole market refers to fruit (or melon) which may be considered a necessity so have inelastic demand. Watermelon is a type of </w:t>
            </w:r>
            <w:proofErr w:type="gramStart"/>
            <w:r w:rsidRPr="00AF4F99">
              <w:rPr>
                <w:rFonts w:ascii="Arial" w:hAnsi="Arial" w:cs="Arial"/>
                <w:color w:val="000000" w:themeColor="text1"/>
                <w:sz w:val="20"/>
                <w:szCs w:val="20"/>
              </w:rPr>
              <w:t>fruit  with</w:t>
            </w:r>
            <w:proofErr w:type="gramEnd"/>
            <w:r w:rsidRPr="00AF4F99">
              <w:rPr>
                <w:rFonts w:ascii="Arial" w:hAnsi="Arial" w:cs="Arial"/>
                <w:color w:val="000000" w:themeColor="text1"/>
                <w:sz w:val="20"/>
                <w:szCs w:val="20"/>
              </w:rPr>
              <w:t xml:space="preserve"> many other fruit substitutes. If the price of watermelon rises, there would be a greater than proportionate change in Qty D therefore elastic</w:t>
            </w:r>
          </w:p>
        </w:tc>
      </w:tr>
      <w:tr w:rsidR="00986AB3" w:rsidRPr="00AF4F99" w14:paraId="639AC09F" w14:textId="77777777" w:rsidTr="005553A4">
        <w:tc>
          <w:tcPr>
            <w:tcW w:w="8505" w:type="dxa"/>
          </w:tcPr>
          <w:p w14:paraId="5E39A181" w14:textId="47C1D819" w:rsidR="00986AB3" w:rsidRPr="00AF4F99" w:rsidRDefault="00986AB3" w:rsidP="00986AB3">
            <w:pPr>
              <w:jc w:val="right"/>
              <w:rPr>
                <w:rFonts w:ascii="Arial" w:hAnsi="Arial" w:cs="Arial"/>
                <w:b/>
                <w:bCs/>
                <w:color w:val="000000" w:themeColor="text1"/>
                <w:sz w:val="20"/>
                <w:szCs w:val="20"/>
              </w:rPr>
            </w:pPr>
            <w:r w:rsidRPr="00AF4F99">
              <w:rPr>
                <w:rFonts w:ascii="Arial" w:hAnsi="Arial" w:cs="Arial"/>
                <w:b/>
                <w:bCs/>
                <w:color w:val="000000" w:themeColor="text1"/>
                <w:sz w:val="20"/>
                <w:szCs w:val="20"/>
              </w:rPr>
              <w:t>TOTAL</w:t>
            </w:r>
          </w:p>
        </w:tc>
        <w:tc>
          <w:tcPr>
            <w:tcW w:w="1080" w:type="dxa"/>
          </w:tcPr>
          <w:p w14:paraId="63F5B12C" w14:textId="728C1E8E" w:rsidR="00986AB3" w:rsidRPr="00AF4F99" w:rsidRDefault="00986AB3" w:rsidP="005553A4">
            <w:pPr>
              <w:jc w:val="center"/>
              <w:rPr>
                <w:rFonts w:ascii="Arial" w:hAnsi="Arial" w:cs="Arial"/>
                <w:b/>
                <w:bCs/>
                <w:color w:val="000000" w:themeColor="text1"/>
                <w:sz w:val="20"/>
                <w:szCs w:val="20"/>
              </w:rPr>
            </w:pPr>
            <w:r w:rsidRPr="00AF4F99">
              <w:rPr>
                <w:rFonts w:ascii="Arial" w:hAnsi="Arial" w:cs="Arial"/>
                <w:b/>
                <w:bCs/>
                <w:color w:val="000000" w:themeColor="text1"/>
                <w:sz w:val="20"/>
                <w:szCs w:val="20"/>
              </w:rPr>
              <w:t>4</w:t>
            </w:r>
          </w:p>
        </w:tc>
      </w:tr>
    </w:tbl>
    <w:p w14:paraId="6330DD8F" w14:textId="77777777" w:rsidR="00A2289E" w:rsidRDefault="00A2289E" w:rsidP="00767682">
      <w:pPr>
        <w:rPr>
          <w:rFonts w:ascii="Arial" w:hAnsi="Arial" w:cs="Arial"/>
          <w:b/>
          <w:color w:val="7030A0"/>
          <w:sz w:val="20"/>
          <w:szCs w:val="20"/>
          <w:u w:val="single"/>
          <w:lang w:val="en-AU" w:eastAsia="en-GB"/>
        </w:rPr>
      </w:pPr>
    </w:p>
    <w:p w14:paraId="60AFECB7" w14:textId="77777777" w:rsidR="00AF4F99" w:rsidRDefault="00AF4F99" w:rsidP="00767682">
      <w:pPr>
        <w:rPr>
          <w:rFonts w:ascii="Arial" w:hAnsi="Arial" w:cs="Arial"/>
          <w:b/>
          <w:bCs/>
          <w:color w:val="7030A0"/>
          <w:sz w:val="20"/>
          <w:szCs w:val="20"/>
          <w:u w:val="single"/>
          <w:lang w:val="en-AU" w:eastAsia="en-GB"/>
        </w:rPr>
      </w:pPr>
    </w:p>
    <w:p w14:paraId="44644DA8" w14:textId="77777777" w:rsidR="00AF4F99" w:rsidRDefault="00AF4F99" w:rsidP="00767682">
      <w:pPr>
        <w:rPr>
          <w:rFonts w:ascii="Arial" w:hAnsi="Arial" w:cs="Arial"/>
          <w:b/>
          <w:bCs/>
          <w:color w:val="7030A0"/>
          <w:sz w:val="20"/>
          <w:szCs w:val="20"/>
          <w:u w:val="single"/>
          <w:lang w:val="en-AU" w:eastAsia="en-GB"/>
        </w:rPr>
      </w:pPr>
    </w:p>
    <w:p w14:paraId="45AE64C5" w14:textId="77777777" w:rsidR="00DC1770" w:rsidRDefault="00DC1770" w:rsidP="00767682">
      <w:pPr>
        <w:rPr>
          <w:rFonts w:ascii="Arial" w:hAnsi="Arial" w:cs="Arial"/>
          <w:b/>
          <w:bCs/>
          <w:color w:val="7030A0"/>
          <w:sz w:val="20"/>
          <w:szCs w:val="20"/>
          <w:u w:val="single"/>
          <w:lang w:val="en-AU" w:eastAsia="en-GB"/>
        </w:rPr>
      </w:pPr>
    </w:p>
    <w:p w14:paraId="4FD7DB8B" w14:textId="77777777" w:rsidR="00DC1770" w:rsidRDefault="00DC1770" w:rsidP="00767682">
      <w:pPr>
        <w:rPr>
          <w:rFonts w:ascii="Arial" w:hAnsi="Arial" w:cs="Arial"/>
          <w:b/>
          <w:bCs/>
          <w:color w:val="7030A0"/>
          <w:sz w:val="20"/>
          <w:szCs w:val="20"/>
          <w:u w:val="single"/>
          <w:lang w:val="en-AU" w:eastAsia="en-GB"/>
        </w:rPr>
      </w:pPr>
    </w:p>
    <w:p w14:paraId="0822342B" w14:textId="57040244" w:rsidR="00767682" w:rsidRDefault="00767682" w:rsidP="00767682">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23381A8F" w14:textId="14E9401E" w:rsidR="00767682" w:rsidRDefault="00EC2A20" w:rsidP="0059531B">
      <w:pPr>
        <w:pStyle w:val="ListParagraph"/>
        <w:numPr>
          <w:ilvl w:val="0"/>
          <w:numId w:val="61"/>
        </w:numPr>
        <w:rPr>
          <w:rFonts w:ascii="Arial" w:hAnsi="Arial" w:cs="Arial"/>
          <w:color w:val="7030A0"/>
          <w:sz w:val="20"/>
          <w:szCs w:val="20"/>
          <w:lang w:val="en-AU" w:eastAsia="en-GB"/>
        </w:rPr>
      </w:pPr>
      <w:r>
        <w:rPr>
          <w:rFonts w:ascii="Arial" w:hAnsi="Arial" w:cs="Arial"/>
          <w:color w:val="7030A0"/>
          <w:sz w:val="20"/>
          <w:szCs w:val="20"/>
          <w:lang w:val="en-AU" w:eastAsia="en-GB"/>
        </w:rPr>
        <w:t>Very poorly done</w:t>
      </w:r>
    </w:p>
    <w:p w14:paraId="2B148676" w14:textId="77777777" w:rsidR="00554CA6" w:rsidRDefault="00554CA6" w:rsidP="0059531B">
      <w:pPr>
        <w:pStyle w:val="ListParagraph"/>
        <w:numPr>
          <w:ilvl w:val="0"/>
          <w:numId w:val="61"/>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discussing the </w:t>
      </w:r>
      <w:r w:rsidR="005E48E1">
        <w:rPr>
          <w:rFonts w:ascii="Arial" w:hAnsi="Arial" w:cs="Arial"/>
          <w:color w:val="7030A0"/>
          <w:sz w:val="20"/>
          <w:szCs w:val="20"/>
          <w:lang w:val="en-AU" w:eastAsia="en-GB"/>
        </w:rPr>
        <w:t>Law of D not Ed</w:t>
      </w:r>
      <w:r>
        <w:rPr>
          <w:rFonts w:ascii="Arial" w:hAnsi="Arial" w:cs="Arial"/>
          <w:color w:val="7030A0"/>
          <w:sz w:val="20"/>
          <w:szCs w:val="20"/>
          <w:lang w:val="en-AU" w:eastAsia="en-GB"/>
        </w:rPr>
        <w:t xml:space="preserve"> (stating price rises, demand decreases).</w:t>
      </w:r>
    </w:p>
    <w:p w14:paraId="610F11AB" w14:textId="4D7736A1" w:rsidR="00EC2A20" w:rsidRDefault="00C96ED6" w:rsidP="0059531B">
      <w:pPr>
        <w:pStyle w:val="ListParagraph"/>
        <w:numPr>
          <w:ilvl w:val="0"/>
          <w:numId w:val="61"/>
        </w:numPr>
        <w:rPr>
          <w:rFonts w:ascii="Arial" w:hAnsi="Arial" w:cs="Arial"/>
          <w:color w:val="7030A0"/>
          <w:sz w:val="20"/>
          <w:szCs w:val="20"/>
          <w:lang w:val="en-AU" w:eastAsia="en-GB"/>
        </w:rPr>
      </w:pPr>
      <w:r>
        <w:rPr>
          <w:rFonts w:ascii="Arial" w:hAnsi="Arial" w:cs="Arial"/>
          <w:color w:val="7030A0"/>
          <w:sz w:val="20"/>
          <w:szCs w:val="20"/>
          <w:lang w:val="en-AU" w:eastAsia="en-GB"/>
        </w:rPr>
        <w:t xml:space="preserve">Ed refers to the responsiveness of D to a change in price. Many just stating that price rises </w:t>
      </w:r>
      <w:r w:rsidRPr="00C96ED6">
        <w:rPr>
          <w:rFonts w:ascii="Arial" w:hAnsi="Arial" w:cs="Arial"/>
          <w:color w:val="7030A0"/>
          <w:sz w:val="20"/>
          <w:szCs w:val="20"/>
          <w:lang w:val="en-AU" w:eastAsia="en-GB"/>
        </w:rPr>
        <w:sym w:font="Wingdings" w:char="F0E0"/>
      </w:r>
      <w:r>
        <w:rPr>
          <w:rFonts w:ascii="Arial" w:hAnsi="Arial" w:cs="Arial"/>
          <w:color w:val="7030A0"/>
          <w:sz w:val="20"/>
          <w:szCs w:val="20"/>
          <w:lang w:val="en-AU" w:eastAsia="en-GB"/>
        </w:rPr>
        <w:t xml:space="preserve"> demand falls.</w:t>
      </w:r>
    </w:p>
    <w:p w14:paraId="15EC2A25" w14:textId="759A5393" w:rsidR="00C96ED6" w:rsidRDefault="00554CA6" w:rsidP="0059531B">
      <w:pPr>
        <w:pStyle w:val="ListParagraph"/>
        <w:numPr>
          <w:ilvl w:val="0"/>
          <w:numId w:val="61"/>
        </w:numPr>
        <w:rPr>
          <w:rFonts w:ascii="Arial" w:hAnsi="Arial" w:cs="Arial"/>
          <w:color w:val="7030A0"/>
          <w:sz w:val="20"/>
          <w:szCs w:val="20"/>
          <w:lang w:val="en-AU" w:eastAsia="en-GB"/>
        </w:rPr>
      </w:pPr>
      <w:r>
        <w:rPr>
          <w:rFonts w:ascii="Arial" w:hAnsi="Arial" w:cs="Arial"/>
          <w:color w:val="7030A0"/>
          <w:sz w:val="20"/>
          <w:szCs w:val="20"/>
          <w:lang w:val="en-AU" w:eastAsia="en-GB"/>
        </w:rPr>
        <w:t>T</w:t>
      </w:r>
      <w:r w:rsidR="000622FF">
        <w:rPr>
          <w:rFonts w:ascii="Arial" w:hAnsi="Arial" w:cs="Arial"/>
          <w:color w:val="7030A0"/>
          <w:sz w:val="20"/>
          <w:szCs w:val="20"/>
          <w:lang w:val="en-AU" w:eastAsia="en-GB"/>
        </w:rPr>
        <w:t>he ‘availability of substitutes’</w:t>
      </w:r>
      <w:r>
        <w:rPr>
          <w:rFonts w:ascii="Arial" w:hAnsi="Arial" w:cs="Arial"/>
          <w:color w:val="7030A0"/>
          <w:sz w:val="20"/>
          <w:szCs w:val="20"/>
          <w:lang w:val="en-AU" w:eastAsia="en-GB"/>
        </w:rPr>
        <w:t xml:space="preserve"> was done badly</w:t>
      </w:r>
      <w:r w:rsidR="000622FF">
        <w:rPr>
          <w:rFonts w:ascii="Arial" w:hAnsi="Arial" w:cs="Arial"/>
          <w:color w:val="7030A0"/>
          <w:sz w:val="20"/>
          <w:szCs w:val="20"/>
          <w:lang w:val="en-AU" w:eastAsia="en-GB"/>
        </w:rPr>
        <w:t xml:space="preserve">. </w:t>
      </w:r>
      <w:r w:rsidR="006E0D10">
        <w:rPr>
          <w:rFonts w:ascii="Arial" w:hAnsi="Arial" w:cs="Arial"/>
          <w:color w:val="7030A0"/>
          <w:sz w:val="20"/>
          <w:szCs w:val="20"/>
          <w:lang w:val="en-AU" w:eastAsia="en-GB"/>
        </w:rPr>
        <w:t xml:space="preserve">This point is not just that consumers </w:t>
      </w:r>
      <w:r w:rsidR="00931864">
        <w:rPr>
          <w:rFonts w:ascii="Arial" w:hAnsi="Arial" w:cs="Arial"/>
          <w:color w:val="7030A0"/>
          <w:sz w:val="20"/>
          <w:szCs w:val="20"/>
          <w:lang w:val="en-AU" w:eastAsia="en-GB"/>
        </w:rPr>
        <w:t>change to substitutes when the price of watermelons rises, it’s the responsiveness of the change in D for watermelons.</w:t>
      </w:r>
    </w:p>
    <w:p w14:paraId="596038CD" w14:textId="57B7D2EC" w:rsidR="00931864" w:rsidRPr="00EC2A20" w:rsidRDefault="00976655" w:rsidP="0059531B">
      <w:pPr>
        <w:pStyle w:val="ListParagraph"/>
        <w:numPr>
          <w:ilvl w:val="0"/>
          <w:numId w:val="61"/>
        </w:numPr>
        <w:rPr>
          <w:rFonts w:ascii="Arial" w:hAnsi="Arial" w:cs="Arial"/>
          <w:color w:val="7030A0"/>
          <w:sz w:val="20"/>
          <w:szCs w:val="20"/>
          <w:lang w:val="en-AU" w:eastAsia="en-GB"/>
        </w:rPr>
      </w:pPr>
      <w:r>
        <w:rPr>
          <w:rFonts w:ascii="Arial" w:hAnsi="Arial" w:cs="Arial"/>
          <w:color w:val="7030A0"/>
          <w:sz w:val="20"/>
          <w:szCs w:val="20"/>
          <w:lang w:val="en-AU" w:eastAsia="en-GB"/>
        </w:rPr>
        <w:t>Many students mixing up factors affecting D and factors affecting Ed</w:t>
      </w:r>
    </w:p>
    <w:p w14:paraId="3A5F979F" w14:textId="671C0B76" w:rsidR="00767682" w:rsidRPr="006667D8" w:rsidRDefault="00345D7B" w:rsidP="00767682">
      <w:pPr>
        <w:rPr>
          <w:rFonts w:ascii="Arial" w:hAnsi="Arial" w:cs="Arial"/>
          <w:b/>
          <w:bCs/>
          <w:color w:val="7030A0"/>
          <w:sz w:val="20"/>
          <w:szCs w:val="20"/>
          <w:u w:val="single"/>
          <w:lang w:val="en-AU" w:eastAsia="en-GB"/>
        </w:rPr>
      </w:pPr>
      <w:r>
        <w:rPr>
          <w:noProof/>
        </w:rPr>
        <w:drawing>
          <wp:anchor distT="0" distB="0" distL="114300" distR="114300" simplePos="0" relativeHeight="251658255" behindDoc="1" locked="0" layoutInCell="1" allowOverlap="1" wp14:anchorId="6F33A5D0" wp14:editId="7248285C">
            <wp:simplePos x="0" y="0"/>
            <wp:positionH relativeFrom="margin">
              <wp:posOffset>-24052</wp:posOffset>
            </wp:positionH>
            <wp:positionV relativeFrom="paragraph">
              <wp:posOffset>389490</wp:posOffset>
            </wp:positionV>
            <wp:extent cx="6106795" cy="4658995"/>
            <wp:effectExtent l="0" t="0" r="8255" b="8255"/>
            <wp:wrapTight wrapText="bothSides">
              <wp:wrapPolygon edited="0">
                <wp:start x="0" y="0"/>
                <wp:lineTo x="0" y="21550"/>
                <wp:lineTo x="21562" y="21550"/>
                <wp:lineTo x="21562" y="0"/>
                <wp:lineTo x="0" y="0"/>
              </wp:wrapPolygon>
            </wp:wrapTight>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06795" cy="4658995"/>
                    </a:xfrm>
                    <a:prstGeom prst="rect">
                      <a:avLst/>
                    </a:prstGeom>
                  </pic:spPr>
                </pic:pic>
              </a:graphicData>
            </a:graphic>
            <wp14:sizeRelH relativeFrom="page">
              <wp14:pctWidth>0</wp14:pctWidth>
            </wp14:sizeRelH>
            <wp14:sizeRelV relativeFrom="page">
              <wp14:pctHeight>0</wp14:pctHeight>
            </wp14:sizeRelV>
          </wp:anchor>
        </w:drawing>
      </w:r>
    </w:p>
    <w:p w14:paraId="00488708" w14:textId="32FE7551" w:rsidR="00767682" w:rsidRPr="001B2147" w:rsidRDefault="00767682" w:rsidP="00767682">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1A63F7B2" w14:textId="77777777" w:rsidR="00767682" w:rsidRDefault="00767682" w:rsidP="00ED6011">
      <w:pPr>
        <w:spacing w:before="100" w:beforeAutospacing="1" w:after="100" w:afterAutospacing="1"/>
        <w:outlineLvl w:val="0"/>
        <w:rPr>
          <w:rFonts w:ascii="Arial" w:hAnsi="Arial" w:cs="Arial"/>
          <w:b/>
          <w:kern w:val="36"/>
          <w:sz w:val="22"/>
          <w:szCs w:val="22"/>
        </w:rPr>
      </w:pPr>
    </w:p>
    <w:p w14:paraId="01039F9F" w14:textId="77777777" w:rsidR="00FF270A" w:rsidRDefault="00FF270A" w:rsidP="00ED6011">
      <w:pPr>
        <w:spacing w:before="100" w:beforeAutospacing="1" w:after="100" w:afterAutospacing="1"/>
        <w:outlineLvl w:val="0"/>
        <w:rPr>
          <w:rFonts w:ascii="Arial" w:hAnsi="Arial" w:cs="Arial"/>
          <w:b/>
          <w:kern w:val="36"/>
          <w:sz w:val="22"/>
          <w:szCs w:val="22"/>
        </w:rPr>
      </w:pPr>
    </w:p>
    <w:p w14:paraId="7E1B46C2" w14:textId="77777777" w:rsidR="00FF270A" w:rsidRDefault="00FF270A" w:rsidP="00ED6011">
      <w:pPr>
        <w:spacing w:before="100" w:beforeAutospacing="1" w:after="100" w:afterAutospacing="1"/>
        <w:outlineLvl w:val="0"/>
        <w:rPr>
          <w:rFonts w:ascii="Arial" w:hAnsi="Arial" w:cs="Arial"/>
          <w:b/>
          <w:kern w:val="36"/>
          <w:sz w:val="22"/>
          <w:szCs w:val="22"/>
        </w:rPr>
      </w:pPr>
    </w:p>
    <w:p w14:paraId="18D2D6BE" w14:textId="77777777" w:rsidR="006F14AF" w:rsidRDefault="006F14AF" w:rsidP="00ED6011">
      <w:pPr>
        <w:spacing w:before="100" w:beforeAutospacing="1" w:after="100" w:afterAutospacing="1"/>
        <w:outlineLvl w:val="0"/>
        <w:rPr>
          <w:rFonts w:ascii="Arial" w:hAnsi="Arial" w:cs="Arial"/>
          <w:b/>
          <w:kern w:val="36"/>
          <w:sz w:val="22"/>
          <w:szCs w:val="22"/>
        </w:rPr>
      </w:pPr>
    </w:p>
    <w:p w14:paraId="67302AA2" w14:textId="77777777" w:rsidR="006F14AF" w:rsidRDefault="006F14AF" w:rsidP="00ED6011">
      <w:pPr>
        <w:spacing w:before="100" w:beforeAutospacing="1" w:after="100" w:afterAutospacing="1"/>
        <w:outlineLvl w:val="0"/>
        <w:rPr>
          <w:rFonts w:ascii="Arial" w:hAnsi="Arial" w:cs="Arial"/>
          <w:b/>
          <w:kern w:val="36"/>
          <w:sz w:val="22"/>
          <w:szCs w:val="22"/>
        </w:rPr>
      </w:pPr>
    </w:p>
    <w:p w14:paraId="60E948F0" w14:textId="6B84F822" w:rsidR="00ED6011" w:rsidRDefault="00787C04" w:rsidP="00ED6011">
      <w:pPr>
        <w:spacing w:before="100" w:beforeAutospacing="1" w:after="100" w:afterAutospacing="1"/>
        <w:outlineLvl w:val="0"/>
        <w:rPr>
          <w:rFonts w:ascii="Arial" w:hAnsi="Arial" w:cs="Arial"/>
          <w:b/>
          <w:kern w:val="36"/>
          <w:sz w:val="22"/>
          <w:szCs w:val="22"/>
        </w:rPr>
      </w:pPr>
      <w:r w:rsidRPr="00C563BF">
        <w:rPr>
          <w:rFonts w:ascii="Arial" w:hAnsi="Arial" w:cs="Arial"/>
          <w:b/>
          <w:kern w:val="36"/>
          <w:sz w:val="22"/>
          <w:szCs w:val="22"/>
        </w:rPr>
        <w:lastRenderedPageBreak/>
        <w:t>Question 2</w:t>
      </w:r>
      <w:r w:rsidR="00741C4C" w:rsidRPr="00C563BF">
        <w:rPr>
          <w:rFonts w:ascii="Arial" w:hAnsi="Arial" w:cs="Arial"/>
          <w:b/>
          <w:kern w:val="36"/>
          <w:sz w:val="22"/>
          <w:szCs w:val="22"/>
        </w:rPr>
        <w:t>7</w:t>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741C4C" w:rsidRPr="00C563BF">
        <w:rPr>
          <w:rFonts w:ascii="Arial" w:hAnsi="Arial" w:cs="Arial"/>
          <w:b/>
          <w:kern w:val="36"/>
          <w:sz w:val="22"/>
          <w:szCs w:val="22"/>
        </w:rPr>
        <w:tab/>
      </w:r>
      <w:r w:rsidR="00C563BF">
        <w:rPr>
          <w:rFonts w:ascii="Arial" w:hAnsi="Arial" w:cs="Arial"/>
          <w:b/>
          <w:kern w:val="36"/>
          <w:sz w:val="22"/>
          <w:szCs w:val="22"/>
        </w:rPr>
        <w:t xml:space="preserve">  </w:t>
      </w:r>
      <w:proofErr w:type="gramStart"/>
      <w:r w:rsidR="00C563BF">
        <w:rPr>
          <w:rFonts w:ascii="Arial" w:hAnsi="Arial" w:cs="Arial"/>
          <w:b/>
          <w:kern w:val="36"/>
          <w:sz w:val="22"/>
          <w:szCs w:val="22"/>
        </w:rPr>
        <w:t xml:space="preserve">   </w:t>
      </w:r>
      <w:r w:rsidR="00324D44" w:rsidRPr="00C563BF">
        <w:rPr>
          <w:rFonts w:ascii="Arial" w:hAnsi="Arial" w:cs="Arial"/>
          <w:b/>
          <w:kern w:val="36"/>
          <w:sz w:val="22"/>
          <w:szCs w:val="22"/>
        </w:rPr>
        <w:t>(</w:t>
      </w:r>
      <w:proofErr w:type="gramEnd"/>
      <w:r w:rsidR="00741C4C" w:rsidRPr="00C563BF">
        <w:rPr>
          <w:rFonts w:ascii="Arial" w:hAnsi="Arial" w:cs="Arial"/>
          <w:b/>
          <w:kern w:val="36"/>
          <w:sz w:val="22"/>
          <w:szCs w:val="22"/>
        </w:rPr>
        <w:t>12 marks</w:t>
      </w:r>
      <w:r w:rsidR="005B5532" w:rsidRPr="00C563BF">
        <w:rPr>
          <w:rFonts w:ascii="Arial" w:hAnsi="Arial" w:cs="Arial"/>
          <w:b/>
          <w:kern w:val="36"/>
          <w:sz w:val="22"/>
          <w:szCs w:val="22"/>
        </w:rPr>
        <w:t>)</w:t>
      </w:r>
      <w:r w:rsidR="00741C4C" w:rsidRPr="00C563BF">
        <w:rPr>
          <w:rFonts w:ascii="Arial" w:hAnsi="Arial" w:cs="Arial"/>
          <w:b/>
          <w:kern w:val="36"/>
          <w:sz w:val="22"/>
          <w:szCs w:val="22"/>
        </w:rPr>
        <w:t xml:space="preserve"> </w:t>
      </w:r>
    </w:p>
    <w:p w14:paraId="7DBBF081" w14:textId="3F7570C2" w:rsidR="0035306C" w:rsidRPr="00026BD1" w:rsidRDefault="0035306C" w:rsidP="00ED6011">
      <w:pPr>
        <w:spacing w:before="100" w:beforeAutospacing="1" w:after="100" w:afterAutospacing="1"/>
        <w:outlineLvl w:val="0"/>
        <w:rPr>
          <w:rFonts w:ascii="Arial" w:hAnsi="Arial" w:cs="Arial"/>
          <w:b/>
          <w:color w:val="FF0000"/>
          <w:kern w:val="36"/>
          <w:sz w:val="22"/>
          <w:szCs w:val="22"/>
        </w:rPr>
      </w:pPr>
      <w:r w:rsidRPr="00026BD1">
        <w:rPr>
          <w:rFonts w:ascii="Arial" w:hAnsi="Arial" w:cs="Arial"/>
          <w:b/>
          <w:color w:val="FF0000"/>
          <w:kern w:val="36"/>
          <w:sz w:val="22"/>
          <w:szCs w:val="22"/>
        </w:rPr>
        <w:t xml:space="preserve">Average </w:t>
      </w:r>
      <w:r w:rsidR="00026BD1" w:rsidRPr="00026BD1">
        <w:rPr>
          <w:rFonts w:ascii="Arial" w:hAnsi="Arial" w:cs="Arial"/>
          <w:b/>
          <w:color w:val="FF0000"/>
          <w:kern w:val="36"/>
          <w:sz w:val="22"/>
          <w:szCs w:val="22"/>
        </w:rPr>
        <w:t>– 7/12 (58%)</w:t>
      </w:r>
    </w:p>
    <w:p w14:paraId="69D8552E" w14:textId="77777777" w:rsidR="00CE249E" w:rsidRDefault="00CE249E" w:rsidP="0059531B">
      <w:pPr>
        <w:pStyle w:val="ListParagraph"/>
        <w:numPr>
          <w:ilvl w:val="0"/>
          <w:numId w:val="25"/>
        </w:numPr>
        <w:tabs>
          <w:tab w:val="left" w:pos="8460"/>
        </w:tabs>
        <w:outlineLvl w:val="0"/>
        <w:rPr>
          <w:rFonts w:ascii="Arial" w:hAnsi="Arial" w:cs="Arial"/>
          <w:kern w:val="36"/>
          <w:sz w:val="22"/>
          <w:szCs w:val="22"/>
        </w:rPr>
      </w:pPr>
    </w:p>
    <w:p w14:paraId="0E1CDD77" w14:textId="1A55D4FB" w:rsidR="00C253A4" w:rsidRDefault="00D30747" w:rsidP="0059531B">
      <w:pPr>
        <w:pStyle w:val="ListParagraph"/>
        <w:numPr>
          <w:ilvl w:val="0"/>
          <w:numId w:val="26"/>
        </w:numPr>
        <w:tabs>
          <w:tab w:val="left" w:pos="8460"/>
        </w:tabs>
        <w:outlineLvl w:val="0"/>
        <w:rPr>
          <w:rFonts w:ascii="Arial" w:hAnsi="Arial" w:cs="Arial"/>
          <w:kern w:val="36"/>
          <w:sz w:val="22"/>
          <w:szCs w:val="22"/>
        </w:rPr>
      </w:pPr>
      <w:r w:rsidRPr="00BB2FCC">
        <w:rPr>
          <w:rFonts w:ascii="Arial" w:hAnsi="Arial" w:cs="Arial"/>
          <w:kern w:val="36"/>
          <w:sz w:val="22"/>
          <w:szCs w:val="22"/>
        </w:rPr>
        <w:t>State</w:t>
      </w:r>
      <w:r w:rsidR="00732B91">
        <w:rPr>
          <w:rFonts w:ascii="Arial" w:hAnsi="Arial" w:cs="Arial"/>
          <w:kern w:val="36"/>
          <w:sz w:val="22"/>
          <w:szCs w:val="22"/>
        </w:rPr>
        <w:t xml:space="preserve"> and define</w:t>
      </w:r>
      <w:r w:rsidRPr="00BB2FCC">
        <w:rPr>
          <w:rFonts w:ascii="Arial" w:hAnsi="Arial" w:cs="Arial"/>
          <w:kern w:val="36"/>
          <w:sz w:val="22"/>
          <w:szCs w:val="22"/>
        </w:rPr>
        <w:t xml:space="preserve"> the type of price control which is mentioned in the article above. </w:t>
      </w:r>
    </w:p>
    <w:p w14:paraId="4E0E3024" w14:textId="4454EB86" w:rsidR="00D30747" w:rsidRPr="00BB2FCC" w:rsidRDefault="00C253A4" w:rsidP="00C253A4">
      <w:pPr>
        <w:pStyle w:val="ListParagraph"/>
        <w:tabs>
          <w:tab w:val="left" w:pos="8460"/>
        </w:tabs>
        <w:outlineLvl w:val="0"/>
        <w:rPr>
          <w:rFonts w:ascii="Arial" w:hAnsi="Arial" w:cs="Arial"/>
          <w:kern w:val="36"/>
          <w:sz w:val="22"/>
          <w:szCs w:val="22"/>
        </w:rPr>
      </w:pPr>
      <w:r>
        <w:rPr>
          <w:rFonts w:ascii="Arial" w:hAnsi="Arial" w:cs="Arial"/>
          <w:kern w:val="36"/>
          <w:sz w:val="22"/>
          <w:szCs w:val="22"/>
        </w:rPr>
        <w:t xml:space="preserve">                                                                                                                            </w:t>
      </w:r>
      <w:r w:rsidR="00D30747" w:rsidRPr="00BB2FCC">
        <w:rPr>
          <w:rFonts w:ascii="Arial" w:hAnsi="Arial" w:cs="Arial"/>
          <w:kern w:val="36"/>
          <w:sz w:val="22"/>
          <w:szCs w:val="22"/>
        </w:rPr>
        <w:t>(</w:t>
      </w:r>
      <w:r>
        <w:rPr>
          <w:rFonts w:ascii="Arial" w:hAnsi="Arial" w:cs="Arial"/>
          <w:kern w:val="36"/>
          <w:sz w:val="22"/>
          <w:szCs w:val="22"/>
        </w:rPr>
        <w:t>2</w:t>
      </w:r>
      <w:r w:rsidR="00D30747" w:rsidRPr="00BB2FCC">
        <w:rPr>
          <w:rFonts w:ascii="Arial" w:hAnsi="Arial" w:cs="Arial"/>
          <w:kern w:val="36"/>
          <w:sz w:val="22"/>
          <w:szCs w:val="22"/>
        </w:rPr>
        <w:t xml:space="preserve"> mark</w:t>
      </w:r>
      <w:r>
        <w:rPr>
          <w:rFonts w:ascii="Arial" w:hAnsi="Arial" w:cs="Arial"/>
          <w:kern w:val="36"/>
          <w:sz w:val="22"/>
          <w:szCs w:val="22"/>
        </w:rPr>
        <w:t>s</w:t>
      </w:r>
      <w:r w:rsidR="00D30747" w:rsidRPr="00BB2FCC">
        <w:rPr>
          <w:rFonts w:ascii="Arial" w:hAnsi="Arial" w:cs="Arial"/>
          <w:kern w:val="36"/>
          <w:sz w:val="22"/>
          <w:szCs w:val="22"/>
        </w:rPr>
        <w:t>)</w:t>
      </w:r>
    </w:p>
    <w:p w14:paraId="32485D46" w14:textId="77777777" w:rsidR="00324D44" w:rsidRPr="00BB2FCC" w:rsidRDefault="00324D44" w:rsidP="00324D44">
      <w:pPr>
        <w:pStyle w:val="ListParagraph"/>
        <w:tabs>
          <w:tab w:val="left" w:pos="8460"/>
        </w:tabs>
        <w:outlineLvl w:val="0"/>
        <w:rPr>
          <w:rFonts w:ascii="Arial" w:hAnsi="Arial" w:cs="Arial"/>
          <w:kern w:val="36"/>
          <w:sz w:val="22"/>
          <w:szCs w:val="22"/>
        </w:rPr>
      </w:pPr>
    </w:p>
    <w:tbl>
      <w:tblPr>
        <w:tblStyle w:val="TableGrid"/>
        <w:tblW w:w="9444" w:type="dxa"/>
        <w:tblInd w:w="-5" w:type="dxa"/>
        <w:tblLook w:val="04A0" w:firstRow="1" w:lastRow="0" w:firstColumn="1" w:lastColumn="0" w:noHBand="0" w:noVBand="1"/>
      </w:tblPr>
      <w:tblGrid>
        <w:gridCol w:w="8364"/>
        <w:gridCol w:w="1080"/>
      </w:tblGrid>
      <w:tr w:rsidR="003761B2" w:rsidRPr="00C21893" w14:paraId="099D7FE2" w14:textId="77777777" w:rsidTr="000F6F1B">
        <w:tc>
          <w:tcPr>
            <w:tcW w:w="8364" w:type="dxa"/>
          </w:tcPr>
          <w:p w14:paraId="2C0A6B5E" w14:textId="77777777" w:rsidR="003761B2" w:rsidRPr="00C21893" w:rsidRDefault="003761B2" w:rsidP="00D623DE">
            <w:pPr>
              <w:jc w:val="both"/>
              <w:rPr>
                <w:rFonts w:ascii="Arial" w:hAnsi="Arial" w:cs="Arial"/>
                <w:b/>
                <w:color w:val="000000" w:themeColor="text1"/>
                <w:sz w:val="20"/>
                <w:szCs w:val="20"/>
              </w:rPr>
            </w:pPr>
            <w:r w:rsidRPr="00C21893">
              <w:rPr>
                <w:rFonts w:ascii="Arial" w:hAnsi="Arial" w:cs="Arial"/>
                <w:b/>
                <w:color w:val="000000" w:themeColor="text1"/>
                <w:sz w:val="20"/>
                <w:szCs w:val="20"/>
              </w:rPr>
              <w:t>Description</w:t>
            </w:r>
          </w:p>
        </w:tc>
        <w:tc>
          <w:tcPr>
            <w:tcW w:w="1080" w:type="dxa"/>
          </w:tcPr>
          <w:p w14:paraId="26C5B42A" w14:textId="77777777" w:rsidR="003761B2" w:rsidRPr="00C21893" w:rsidRDefault="003761B2" w:rsidP="00D623DE">
            <w:pPr>
              <w:jc w:val="center"/>
              <w:rPr>
                <w:rFonts w:ascii="Arial" w:hAnsi="Arial" w:cs="Arial"/>
                <w:b/>
                <w:color w:val="000000" w:themeColor="text1"/>
                <w:sz w:val="20"/>
                <w:szCs w:val="20"/>
              </w:rPr>
            </w:pPr>
            <w:r w:rsidRPr="00C21893">
              <w:rPr>
                <w:rFonts w:ascii="Arial" w:hAnsi="Arial" w:cs="Arial"/>
                <w:b/>
                <w:color w:val="000000" w:themeColor="text1"/>
                <w:sz w:val="20"/>
                <w:szCs w:val="20"/>
              </w:rPr>
              <w:t>Mark</w:t>
            </w:r>
          </w:p>
        </w:tc>
      </w:tr>
      <w:tr w:rsidR="00AA082B" w:rsidRPr="00C21893" w14:paraId="44E3B8E0" w14:textId="77777777" w:rsidTr="000F6F1B">
        <w:tc>
          <w:tcPr>
            <w:tcW w:w="8364" w:type="dxa"/>
          </w:tcPr>
          <w:p w14:paraId="0590ECDF" w14:textId="4712FCCE" w:rsidR="00AA082B" w:rsidRPr="00C21893" w:rsidRDefault="00AA082B" w:rsidP="00D623DE">
            <w:pPr>
              <w:jc w:val="both"/>
              <w:rPr>
                <w:rFonts w:ascii="Arial" w:hAnsi="Arial" w:cs="Arial"/>
                <w:color w:val="000000" w:themeColor="text1"/>
                <w:sz w:val="20"/>
                <w:szCs w:val="20"/>
              </w:rPr>
            </w:pPr>
            <w:r w:rsidRPr="00C21893">
              <w:rPr>
                <w:rFonts w:ascii="Arial" w:hAnsi="Arial" w:cs="Arial"/>
                <w:color w:val="000000" w:themeColor="text1"/>
                <w:sz w:val="20"/>
                <w:szCs w:val="20"/>
              </w:rPr>
              <w:t xml:space="preserve">Price ceiling </w:t>
            </w:r>
          </w:p>
        </w:tc>
        <w:tc>
          <w:tcPr>
            <w:tcW w:w="1080" w:type="dxa"/>
          </w:tcPr>
          <w:p w14:paraId="23DBDE16" w14:textId="77777777" w:rsidR="00AA082B" w:rsidRPr="00C21893" w:rsidRDefault="00AA082B" w:rsidP="00D623DE">
            <w:pPr>
              <w:jc w:val="center"/>
              <w:rPr>
                <w:rFonts w:ascii="Arial" w:hAnsi="Arial" w:cs="Arial"/>
                <w:color w:val="000000" w:themeColor="text1"/>
                <w:sz w:val="20"/>
                <w:szCs w:val="20"/>
              </w:rPr>
            </w:pPr>
            <w:r w:rsidRPr="00C21893">
              <w:rPr>
                <w:rFonts w:ascii="Arial" w:hAnsi="Arial" w:cs="Arial"/>
                <w:color w:val="000000" w:themeColor="text1"/>
                <w:sz w:val="20"/>
                <w:szCs w:val="20"/>
              </w:rPr>
              <w:t>1</w:t>
            </w:r>
          </w:p>
        </w:tc>
      </w:tr>
      <w:tr w:rsidR="003761B2" w:rsidRPr="00C21893" w14:paraId="137D72FD" w14:textId="77777777" w:rsidTr="000F6F1B">
        <w:tc>
          <w:tcPr>
            <w:tcW w:w="8364" w:type="dxa"/>
          </w:tcPr>
          <w:p w14:paraId="3478908A" w14:textId="76318E23" w:rsidR="003761B2" w:rsidRPr="00C21893" w:rsidRDefault="007A57B1" w:rsidP="00D623DE">
            <w:pPr>
              <w:jc w:val="both"/>
              <w:rPr>
                <w:rFonts w:ascii="Arial" w:hAnsi="Arial" w:cs="Arial"/>
                <w:color w:val="000000" w:themeColor="text1"/>
                <w:sz w:val="20"/>
                <w:szCs w:val="20"/>
              </w:rPr>
            </w:pPr>
            <w:r w:rsidRPr="00C21893">
              <w:rPr>
                <w:rFonts w:ascii="Arial" w:hAnsi="Arial" w:cs="Arial"/>
                <w:color w:val="000000" w:themeColor="text1"/>
                <w:sz w:val="20"/>
                <w:szCs w:val="20"/>
                <w:u w:val="single"/>
              </w:rPr>
              <w:t xml:space="preserve">Definition </w:t>
            </w:r>
            <w:r w:rsidRPr="00C21893">
              <w:rPr>
                <w:rFonts w:ascii="Arial" w:hAnsi="Arial" w:cs="Arial"/>
                <w:color w:val="000000" w:themeColor="text1"/>
                <w:sz w:val="20"/>
                <w:szCs w:val="20"/>
              </w:rPr>
              <w:t xml:space="preserve">- </w:t>
            </w:r>
            <w:r w:rsidR="00D30747" w:rsidRPr="00C21893">
              <w:rPr>
                <w:rFonts w:ascii="Arial" w:hAnsi="Arial" w:cs="Arial"/>
                <w:color w:val="000000" w:themeColor="text1"/>
                <w:sz w:val="20"/>
                <w:szCs w:val="20"/>
              </w:rPr>
              <w:t xml:space="preserve">Price ceiling </w:t>
            </w:r>
            <w:r w:rsidR="00AA082B" w:rsidRPr="00C21893">
              <w:rPr>
                <w:rFonts w:ascii="Arial" w:hAnsi="Arial" w:cs="Arial"/>
                <w:color w:val="000000" w:themeColor="text1"/>
                <w:sz w:val="20"/>
                <w:szCs w:val="20"/>
              </w:rPr>
              <w:t xml:space="preserve">refers to a </w:t>
            </w:r>
            <w:r w:rsidR="00C91463">
              <w:rPr>
                <w:rFonts w:ascii="Arial" w:hAnsi="Arial" w:cs="Arial"/>
                <w:color w:val="000000" w:themeColor="text1"/>
                <w:sz w:val="20"/>
                <w:szCs w:val="20"/>
              </w:rPr>
              <w:t xml:space="preserve">government imposed, </w:t>
            </w:r>
            <w:r w:rsidR="00AA082B" w:rsidRPr="00C21893">
              <w:rPr>
                <w:rFonts w:ascii="Arial" w:hAnsi="Arial" w:cs="Arial"/>
                <w:color w:val="000000" w:themeColor="text1"/>
                <w:sz w:val="20"/>
                <w:szCs w:val="20"/>
              </w:rPr>
              <w:t xml:space="preserve">maximum </w:t>
            </w:r>
            <w:r w:rsidR="00314D5D" w:rsidRPr="00C21893">
              <w:rPr>
                <w:rFonts w:ascii="Arial" w:hAnsi="Arial" w:cs="Arial"/>
                <w:color w:val="000000" w:themeColor="text1"/>
                <w:sz w:val="20"/>
                <w:szCs w:val="20"/>
              </w:rPr>
              <w:t xml:space="preserve">legislated </w:t>
            </w:r>
            <w:r w:rsidR="00AA082B" w:rsidRPr="00C21893">
              <w:rPr>
                <w:rFonts w:ascii="Arial" w:hAnsi="Arial" w:cs="Arial"/>
                <w:color w:val="000000" w:themeColor="text1"/>
                <w:sz w:val="20"/>
                <w:szCs w:val="20"/>
              </w:rPr>
              <w:t xml:space="preserve">price that sellers </w:t>
            </w:r>
            <w:proofErr w:type="gramStart"/>
            <w:r w:rsidR="00AA082B" w:rsidRPr="00C21893">
              <w:rPr>
                <w:rFonts w:ascii="Arial" w:hAnsi="Arial" w:cs="Arial"/>
                <w:color w:val="000000" w:themeColor="text1"/>
                <w:sz w:val="20"/>
                <w:szCs w:val="20"/>
              </w:rPr>
              <w:t>are able to</w:t>
            </w:r>
            <w:proofErr w:type="gramEnd"/>
            <w:r w:rsidR="00AA082B" w:rsidRPr="00C21893">
              <w:rPr>
                <w:rFonts w:ascii="Arial" w:hAnsi="Arial" w:cs="Arial"/>
                <w:color w:val="000000" w:themeColor="text1"/>
                <w:sz w:val="20"/>
                <w:szCs w:val="20"/>
              </w:rPr>
              <w:t xml:space="preserve"> charge in a market</w:t>
            </w:r>
            <w:r w:rsidR="00C91463">
              <w:rPr>
                <w:rFonts w:ascii="Arial" w:hAnsi="Arial" w:cs="Arial"/>
                <w:color w:val="000000" w:themeColor="text1"/>
                <w:sz w:val="20"/>
                <w:szCs w:val="20"/>
              </w:rPr>
              <w:t>.</w:t>
            </w:r>
            <w:r w:rsidR="00B36AB3">
              <w:rPr>
                <w:rFonts w:ascii="Arial" w:hAnsi="Arial" w:cs="Arial"/>
                <w:color w:val="000000" w:themeColor="text1"/>
                <w:sz w:val="20"/>
                <w:szCs w:val="20"/>
              </w:rPr>
              <w:t xml:space="preserve"> </w:t>
            </w:r>
            <w:r w:rsidR="00937EEA" w:rsidRPr="00937EEA">
              <w:rPr>
                <w:rFonts w:ascii="Arial" w:hAnsi="Arial" w:cs="Arial"/>
                <w:i/>
                <w:iCs/>
                <w:color w:val="000000" w:themeColor="text1"/>
                <w:sz w:val="20"/>
                <w:szCs w:val="20"/>
              </w:rPr>
              <w:t>(</w:t>
            </w:r>
            <w:proofErr w:type="gramStart"/>
            <w:r w:rsidR="00937EEA" w:rsidRPr="00937EEA">
              <w:rPr>
                <w:rFonts w:ascii="Arial" w:hAnsi="Arial" w:cs="Arial"/>
                <w:i/>
                <w:iCs/>
                <w:color w:val="000000" w:themeColor="text1"/>
                <w:sz w:val="20"/>
                <w:szCs w:val="20"/>
              </w:rPr>
              <w:t>also</w:t>
            </w:r>
            <w:proofErr w:type="gramEnd"/>
            <w:r w:rsidR="00937EEA" w:rsidRPr="00937EEA">
              <w:rPr>
                <w:rFonts w:ascii="Arial" w:hAnsi="Arial" w:cs="Arial"/>
                <w:i/>
                <w:iCs/>
                <w:color w:val="000000" w:themeColor="text1"/>
                <w:sz w:val="20"/>
                <w:szCs w:val="20"/>
              </w:rPr>
              <w:t xml:space="preserve"> accepted maximum price sellers can charge which is </w:t>
            </w:r>
            <w:r w:rsidR="00B36AB3" w:rsidRPr="00937EEA">
              <w:rPr>
                <w:rFonts w:ascii="Arial" w:hAnsi="Arial" w:cs="Arial"/>
                <w:i/>
                <w:iCs/>
                <w:color w:val="000000" w:themeColor="text1"/>
                <w:sz w:val="20"/>
                <w:szCs w:val="20"/>
              </w:rPr>
              <w:t>below equilibrium</w:t>
            </w:r>
            <w:r w:rsidR="00937EEA" w:rsidRPr="00937EEA">
              <w:rPr>
                <w:rFonts w:ascii="Arial" w:hAnsi="Arial" w:cs="Arial"/>
                <w:i/>
                <w:iCs/>
                <w:color w:val="000000" w:themeColor="text1"/>
                <w:sz w:val="20"/>
                <w:szCs w:val="20"/>
              </w:rPr>
              <w:t>)</w:t>
            </w:r>
          </w:p>
        </w:tc>
        <w:tc>
          <w:tcPr>
            <w:tcW w:w="1080" w:type="dxa"/>
          </w:tcPr>
          <w:p w14:paraId="104DCB50" w14:textId="77777777" w:rsidR="003761B2" w:rsidRPr="00C21893" w:rsidRDefault="003761B2" w:rsidP="00D623DE">
            <w:pPr>
              <w:jc w:val="center"/>
              <w:rPr>
                <w:rFonts w:ascii="Arial" w:hAnsi="Arial" w:cs="Arial"/>
                <w:color w:val="000000" w:themeColor="text1"/>
                <w:sz w:val="20"/>
                <w:szCs w:val="20"/>
              </w:rPr>
            </w:pPr>
            <w:r w:rsidRPr="00C21893">
              <w:rPr>
                <w:rFonts w:ascii="Arial" w:hAnsi="Arial" w:cs="Arial"/>
                <w:color w:val="000000" w:themeColor="text1"/>
                <w:sz w:val="20"/>
                <w:szCs w:val="20"/>
              </w:rPr>
              <w:t>1</w:t>
            </w:r>
          </w:p>
        </w:tc>
      </w:tr>
      <w:tr w:rsidR="004A3837" w:rsidRPr="00C21893" w14:paraId="2BBD640C" w14:textId="77777777" w:rsidTr="000F6F1B">
        <w:tc>
          <w:tcPr>
            <w:tcW w:w="8364" w:type="dxa"/>
          </w:tcPr>
          <w:p w14:paraId="180D4BFD" w14:textId="1D2436C2" w:rsidR="004A3837" w:rsidRPr="00C21893" w:rsidRDefault="004A3837" w:rsidP="004A3837">
            <w:pPr>
              <w:jc w:val="right"/>
              <w:rPr>
                <w:rFonts w:ascii="Arial" w:hAnsi="Arial" w:cs="Arial"/>
                <w:b/>
                <w:bCs/>
                <w:color w:val="000000" w:themeColor="text1"/>
                <w:sz w:val="20"/>
                <w:szCs w:val="20"/>
              </w:rPr>
            </w:pPr>
            <w:r w:rsidRPr="00C21893">
              <w:rPr>
                <w:rFonts w:ascii="Arial" w:hAnsi="Arial" w:cs="Arial"/>
                <w:b/>
                <w:bCs/>
                <w:color w:val="000000" w:themeColor="text1"/>
                <w:sz w:val="20"/>
                <w:szCs w:val="20"/>
              </w:rPr>
              <w:t>TOTAL</w:t>
            </w:r>
          </w:p>
        </w:tc>
        <w:tc>
          <w:tcPr>
            <w:tcW w:w="1080" w:type="dxa"/>
          </w:tcPr>
          <w:p w14:paraId="5128F7F5" w14:textId="1155623C" w:rsidR="004A3837" w:rsidRPr="00C21893" w:rsidRDefault="004A3837" w:rsidP="00D623DE">
            <w:pPr>
              <w:jc w:val="center"/>
              <w:rPr>
                <w:rFonts w:ascii="Arial" w:hAnsi="Arial" w:cs="Arial"/>
                <w:b/>
                <w:bCs/>
                <w:color w:val="000000" w:themeColor="text1"/>
                <w:sz w:val="20"/>
                <w:szCs w:val="20"/>
              </w:rPr>
            </w:pPr>
            <w:r w:rsidRPr="00C21893">
              <w:rPr>
                <w:rFonts w:ascii="Arial" w:hAnsi="Arial" w:cs="Arial"/>
                <w:b/>
                <w:bCs/>
                <w:color w:val="000000" w:themeColor="text1"/>
                <w:sz w:val="20"/>
                <w:szCs w:val="20"/>
              </w:rPr>
              <w:t>1</w:t>
            </w:r>
          </w:p>
        </w:tc>
      </w:tr>
    </w:tbl>
    <w:p w14:paraId="2A120515" w14:textId="77777777" w:rsidR="002D104E" w:rsidRDefault="002D104E" w:rsidP="002D104E">
      <w:pPr>
        <w:tabs>
          <w:tab w:val="left" w:pos="8460"/>
        </w:tabs>
        <w:contextualSpacing/>
        <w:outlineLvl w:val="0"/>
        <w:rPr>
          <w:rFonts w:ascii="Arial" w:hAnsi="Arial" w:cs="Arial"/>
          <w:kern w:val="36"/>
          <w:sz w:val="22"/>
          <w:szCs w:val="22"/>
        </w:rPr>
      </w:pPr>
    </w:p>
    <w:p w14:paraId="64EB9A7B" w14:textId="6F71C7AE" w:rsidR="00D30747" w:rsidRPr="00BB2FCC" w:rsidRDefault="00D30747" w:rsidP="0059531B">
      <w:pPr>
        <w:pStyle w:val="ListParagraph"/>
        <w:numPr>
          <w:ilvl w:val="0"/>
          <w:numId w:val="26"/>
        </w:numPr>
        <w:tabs>
          <w:tab w:val="left" w:pos="8460"/>
        </w:tabs>
        <w:outlineLvl w:val="0"/>
        <w:rPr>
          <w:rFonts w:ascii="Arial" w:hAnsi="Arial" w:cs="Arial"/>
          <w:kern w:val="36"/>
          <w:sz w:val="22"/>
          <w:szCs w:val="22"/>
        </w:rPr>
      </w:pPr>
      <w:r w:rsidRPr="00BB2FCC">
        <w:rPr>
          <w:rFonts w:ascii="Arial" w:hAnsi="Arial" w:cs="Arial"/>
          <w:kern w:val="36"/>
          <w:sz w:val="22"/>
          <w:szCs w:val="22"/>
        </w:rPr>
        <w:t xml:space="preserve">Identify the year that the price control was passed.                                         (1 mark) </w:t>
      </w:r>
    </w:p>
    <w:p w14:paraId="32F8DF9F" w14:textId="77777777" w:rsidR="00324D44" w:rsidRPr="00BB2FCC" w:rsidRDefault="00324D44" w:rsidP="00324D44">
      <w:pPr>
        <w:tabs>
          <w:tab w:val="left" w:pos="8460"/>
        </w:tabs>
        <w:contextualSpacing/>
        <w:outlineLvl w:val="0"/>
        <w:rPr>
          <w:rFonts w:ascii="Arial" w:hAnsi="Arial" w:cs="Arial"/>
          <w:kern w:val="36"/>
          <w:sz w:val="22"/>
          <w:szCs w:val="22"/>
        </w:rPr>
      </w:pPr>
    </w:p>
    <w:tbl>
      <w:tblPr>
        <w:tblStyle w:val="TableGrid"/>
        <w:tblW w:w="9444" w:type="dxa"/>
        <w:tblInd w:w="-5" w:type="dxa"/>
        <w:tblLook w:val="04A0" w:firstRow="1" w:lastRow="0" w:firstColumn="1" w:lastColumn="0" w:noHBand="0" w:noVBand="1"/>
      </w:tblPr>
      <w:tblGrid>
        <w:gridCol w:w="8364"/>
        <w:gridCol w:w="1080"/>
      </w:tblGrid>
      <w:tr w:rsidR="00D30747" w:rsidRPr="00C21893" w14:paraId="0F521261" w14:textId="77777777" w:rsidTr="000F6F1B">
        <w:tc>
          <w:tcPr>
            <w:tcW w:w="8364" w:type="dxa"/>
          </w:tcPr>
          <w:p w14:paraId="74E66A4D" w14:textId="77777777" w:rsidR="00D30747" w:rsidRPr="00C21893" w:rsidRDefault="00D30747" w:rsidP="00D623DE">
            <w:pPr>
              <w:jc w:val="both"/>
              <w:rPr>
                <w:rFonts w:ascii="Arial" w:hAnsi="Arial" w:cs="Arial"/>
                <w:b/>
                <w:color w:val="000000" w:themeColor="text1"/>
                <w:sz w:val="20"/>
                <w:szCs w:val="20"/>
              </w:rPr>
            </w:pPr>
            <w:r w:rsidRPr="00C21893">
              <w:rPr>
                <w:rFonts w:ascii="Arial" w:hAnsi="Arial" w:cs="Arial"/>
                <w:b/>
                <w:color w:val="000000" w:themeColor="text1"/>
                <w:sz w:val="20"/>
                <w:szCs w:val="20"/>
              </w:rPr>
              <w:t>Description</w:t>
            </w:r>
          </w:p>
        </w:tc>
        <w:tc>
          <w:tcPr>
            <w:tcW w:w="1080" w:type="dxa"/>
          </w:tcPr>
          <w:p w14:paraId="4688F5FF" w14:textId="77777777" w:rsidR="00D30747" w:rsidRPr="00C21893" w:rsidRDefault="00D30747" w:rsidP="00D623DE">
            <w:pPr>
              <w:jc w:val="center"/>
              <w:rPr>
                <w:rFonts w:ascii="Arial" w:hAnsi="Arial" w:cs="Arial"/>
                <w:b/>
                <w:color w:val="000000" w:themeColor="text1"/>
                <w:sz w:val="20"/>
                <w:szCs w:val="20"/>
              </w:rPr>
            </w:pPr>
            <w:r w:rsidRPr="00C21893">
              <w:rPr>
                <w:rFonts w:ascii="Arial" w:hAnsi="Arial" w:cs="Arial"/>
                <w:b/>
                <w:color w:val="000000" w:themeColor="text1"/>
                <w:sz w:val="20"/>
                <w:szCs w:val="20"/>
              </w:rPr>
              <w:t>Mark</w:t>
            </w:r>
          </w:p>
        </w:tc>
      </w:tr>
      <w:tr w:rsidR="00D30747" w:rsidRPr="00C21893" w14:paraId="6A64DF03" w14:textId="77777777" w:rsidTr="000F6F1B">
        <w:tc>
          <w:tcPr>
            <w:tcW w:w="8364" w:type="dxa"/>
          </w:tcPr>
          <w:p w14:paraId="5326C1BA" w14:textId="3F0FB156" w:rsidR="00D30747" w:rsidRPr="00C21893" w:rsidRDefault="0061263E" w:rsidP="00D623DE">
            <w:pPr>
              <w:jc w:val="both"/>
              <w:rPr>
                <w:rFonts w:ascii="Arial" w:hAnsi="Arial" w:cs="Arial"/>
                <w:color w:val="000000" w:themeColor="text1"/>
                <w:sz w:val="20"/>
                <w:szCs w:val="20"/>
              </w:rPr>
            </w:pPr>
            <w:r w:rsidRPr="00C21893">
              <w:rPr>
                <w:rFonts w:ascii="Arial" w:hAnsi="Arial" w:cs="Arial"/>
                <w:color w:val="000000" w:themeColor="text1"/>
                <w:sz w:val="20"/>
                <w:szCs w:val="20"/>
              </w:rPr>
              <w:t>2021</w:t>
            </w:r>
          </w:p>
        </w:tc>
        <w:tc>
          <w:tcPr>
            <w:tcW w:w="1080" w:type="dxa"/>
          </w:tcPr>
          <w:p w14:paraId="10E2DDD5" w14:textId="77777777" w:rsidR="00D30747" w:rsidRPr="00C21893" w:rsidRDefault="00D30747" w:rsidP="00D623DE">
            <w:pPr>
              <w:jc w:val="center"/>
              <w:rPr>
                <w:rFonts w:ascii="Arial" w:hAnsi="Arial" w:cs="Arial"/>
                <w:color w:val="000000" w:themeColor="text1"/>
                <w:sz w:val="20"/>
                <w:szCs w:val="20"/>
              </w:rPr>
            </w:pPr>
            <w:r w:rsidRPr="00C21893">
              <w:rPr>
                <w:rFonts w:ascii="Arial" w:hAnsi="Arial" w:cs="Arial"/>
                <w:color w:val="000000" w:themeColor="text1"/>
                <w:sz w:val="20"/>
                <w:szCs w:val="20"/>
              </w:rPr>
              <w:t>1</w:t>
            </w:r>
          </w:p>
        </w:tc>
      </w:tr>
      <w:tr w:rsidR="004A3837" w:rsidRPr="00C21893" w14:paraId="1CB0BBFC" w14:textId="77777777" w:rsidTr="000F6F1B">
        <w:tc>
          <w:tcPr>
            <w:tcW w:w="8364" w:type="dxa"/>
          </w:tcPr>
          <w:p w14:paraId="64BCCECC" w14:textId="0D3EEB73" w:rsidR="004A3837" w:rsidRPr="00C21893" w:rsidRDefault="004A3837" w:rsidP="004A3837">
            <w:pPr>
              <w:jc w:val="right"/>
              <w:rPr>
                <w:rFonts w:ascii="Arial" w:hAnsi="Arial" w:cs="Arial"/>
                <w:b/>
                <w:bCs/>
                <w:color w:val="000000" w:themeColor="text1"/>
                <w:sz w:val="20"/>
                <w:szCs w:val="20"/>
              </w:rPr>
            </w:pPr>
            <w:r w:rsidRPr="00C21893">
              <w:rPr>
                <w:rFonts w:ascii="Arial" w:hAnsi="Arial" w:cs="Arial"/>
                <w:b/>
                <w:bCs/>
                <w:color w:val="000000" w:themeColor="text1"/>
                <w:sz w:val="20"/>
                <w:szCs w:val="20"/>
              </w:rPr>
              <w:t>TOTAL</w:t>
            </w:r>
          </w:p>
        </w:tc>
        <w:tc>
          <w:tcPr>
            <w:tcW w:w="1080" w:type="dxa"/>
          </w:tcPr>
          <w:p w14:paraId="3A5652BC" w14:textId="2F099231" w:rsidR="004A3837" w:rsidRPr="00C21893" w:rsidRDefault="004A3837" w:rsidP="00D623DE">
            <w:pPr>
              <w:jc w:val="center"/>
              <w:rPr>
                <w:rFonts w:ascii="Arial" w:hAnsi="Arial" w:cs="Arial"/>
                <w:b/>
                <w:bCs/>
                <w:color w:val="000000" w:themeColor="text1"/>
                <w:sz w:val="20"/>
                <w:szCs w:val="20"/>
              </w:rPr>
            </w:pPr>
            <w:r w:rsidRPr="00C21893">
              <w:rPr>
                <w:rFonts w:ascii="Arial" w:hAnsi="Arial" w:cs="Arial"/>
                <w:b/>
                <w:bCs/>
                <w:color w:val="000000" w:themeColor="text1"/>
                <w:sz w:val="20"/>
                <w:szCs w:val="20"/>
              </w:rPr>
              <w:t>1</w:t>
            </w:r>
          </w:p>
        </w:tc>
      </w:tr>
    </w:tbl>
    <w:p w14:paraId="36EDF243" w14:textId="77777777" w:rsidR="0061263E" w:rsidRDefault="0061263E" w:rsidP="00CE249E">
      <w:pPr>
        <w:rPr>
          <w:rFonts w:ascii="Arial" w:hAnsi="Arial" w:cs="Arial"/>
          <w:b/>
          <w:color w:val="7030A0"/>
          <w:sz w:val="20"/>
          <w:szCs w:val="20"/>
          <w:u w:val="single"/>
          <w:lang w:val="en-AU" w:eastAsia="en-GB"/>
        </w:rPr>
      </w:pPr>
    </w:p>
    <w:p w14:paraId="07716867" w14:textId="3AB46E08" w:rsidR="00CE249E" w:rsidRDefault="00CE249E" w:rsidP="00CE249E">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4294BE4" w14:textId="5FB95361" w:rsidR="00937EEA" w:rsidRDefault="00197315" w:rsidP="0059531B">
      <w:pPr>
        <w:pStyle w:val="ListParagraph"/>
        <w:numPr>
          <w:ilvl w:val="0"/>
          <w:numId w:val="62"/>
        </w:numPr>
        <w:rPr>
          <w:rFonts w:ascii="Arial" w:hAnsi="Arial" w:cs="Arial"/>
          <w:color w:val="7030A0"/>
          <w:sz w:val="20"/>
          <w:szCs w:val="20"/>
          <w:lang w:val="en-AU" w:eastAsia="en-GB"/>
        </w:rPr>
      </w:pPr>
      <w:r w:rsidRPr="00197315">
        <w:rPr>
          <w:rFonts w:ascii="Arial" w:hAnsi="Arial" w:cs="Arial"/>
          <w:color w:val="7030A0"/>
          <w:sz w:val="20"/>
          <w:szCs w:val="20"/>
          <w:lang w:val="en-AU" w:eastAsia="en-GB"/>
        </w:rPr>
        <w:t xml:space="preserve">Definitions </w:t>
      </w:r>
      <w:r w:rsidR="00E955AD">
        <w:rPr>
          <w:rFonts w:ascii="Arial" w:hAnsi="Arial" w:cs="Arial"/>
          <w:color w:val="7030A0"/>
          <w:sz w:val="20"/>
          <w:szCs w:val="20"/>
          <w:lang w:val="en-AU" w:eastAsia="en-GB"/>
        </w:rPr>
        <w:t xml:space="preserve">of price ceilings </w:t>
      </w:r>
      <w:r w:rsidRPr="00197315">
        <w:rPr>
          <w:rFonts w:ascii="Arial" w:hAnsi="Arial" w:cs="Arial"/>
          <w:color w:val="7030A0"/>
          <w:sz w:val="20"/>
          <w:szCs w:val="20"/>
          <w:lang w:val="en-AU" w:eastAsia="en-GB"/>
        </w:rPr>
        <w:t xml:space="preserve">were </w:t>
      </w:r>
      <w:r>
        <w:rPr>
          <w:rFonts w:ascii="Arial" w:hAnsi="Arial" w:cs="Arial"/>
          <w:color w:val="7030A0"/>
          <w:sz w:val="20"/>
          <w:szCs w:val="20"/>
          <w:lang w:val="en-AU" w:eastAsia="en-GB"/>
        </w:rPr>
        <w:t xml:space="preserve">lacking in sufficient detail – </w:t>
      </w:r>
      <w:r w:rsidR="00E955AD">
        <w:rPr>
          <w:rFonts w:ascii="Arial" w:hAnsi="Arial" w:cs="Arial"/>
          <w:color w:val="7030A0"/>
          <w:sz w:val="20"/>
          <w:szCs w:val="20"/>
          <w:lang w:val="en-AU" w:eastAsia="en-GB"/>
        </w:rPr>
        <w:t xml:space="preserve">important to state they are </w:t>
      </w:r>
      <w:r>
        <w:rPr>
          <w:rFonts w:ascii="Arial" w:hAnsi="Arial" w:cs="Arial"/>
          <w:color w:val="7030A0"/>
          <w:sz w:val="20"/>
          <w:szCs w:val="20"/>
          <w:lang w:val="en-AU" w:eastAsia="en-GB"/>
        </w:rPr>
        <w:t>legislated, government imposed</w:t>
      </w:r>
      <w:r w:rsidR="00937EEA">
        <w:rPr>
          <w:rFonts w:ascii="Arial" w:hAnsi="Arial" w:cs="Arial"/>
          <w:color w:val="7030A0"/>
          <w:sz w:val="20"/>
          <w:szCs w:val="20"/>
          <w:lang w:val="en-AU" w:eastAsia="en-GB"/>
        </w:rPr>
        <w:t>.</w:t>
      </w:r>
      <w:r w:rsidR="00E955AD">
        <w:rPr>
          <w:rFonts w:ascii="Arial" w:hAnsi="Arial" w:cs="Arial"/>
          <w:color w:val="7030A0"/>
          <w:sz w:val="20"/>
          <w:szCs w:val="20"/>
          <w:lang w:val="en-AU" w:eastAsia="en-GB"/>
        </w:rPr>
        <w:t xml:space="preserve"> There was a hint in the article ‘</w:t>
      </w:r>
      <w:r w:rsidR="004E2B8D" w:rsidRPr="004E2B8D">
        <w:rPr>
          <w:rFonts w:ascii="Arial" w:hAnsi="Arial" w:cs="Arial"/>
          <w:i/>
          <w:iCs/>
          <w:color w:val="7030A0"/>
          <w:sz w:val="20"/>
          <w:szCs w:val="20"/>
          <w:lang w:val="en-AU" w:eastAsia="en-GB"/>
        </w:rPr>
        <w:t>government just passed sweeping price controls/ right to housing law</w:t>
      </w:r>
      <w:r w:rsidR="004F29C9">
        <w:rPr>
          <w:rFonts w:ascii="Arial" w:hAnsi="Arial" w:cs="Arial"/>
          <w:i/>
          <w:iCs/>
          <w:color w:val="7030A0"/>
          <w:sz w:val="20"/>
          <w:szCs w:val="20"/>
          <w:lang w:val="en-AU" w:eastAsia="en-GB"/>
        </w:rPr>
        <w:t>/passed legislature last October</w:t>
      </w:r>
      <w:r w:rsidR="004E2B8D" w:rsidRPr="004E2B8D">
        <w:rPr>
          <w:rFonts w:ascii="Arial" w:hAnsi="Arial" w:cs="Arial"/>
          <w:i/>
          <w:iCs/>
          <w:color w:val="7030A0"/>
          <w:sz w:val="20"/>
          <w:szCs w:val="20"/>
          <w:lang w:val="en-AU" w:eastAsia="en-GB"/>
        </w:rPr>
        <w:t>’</w:t>
      </w:r>
    </w:p>
    <w:p w14:paraId="042A6388" w14:textId="77CC5B3B" w:rsidR="00197315" w:rsidRDefault="00937EEA" w:rsidP="0059531B">
      <w:pPr>
        <w:pStyle w:val="ListParagraph"/>
        <w:numPr>
          <w:ilvl w:val="0"/>
          <w:numId w:val="62"/>
        </w:numPr>
        <w:rPr>
          <w:rFonts w:ascii="Arial" w:hAnsi="Arial" w:cs="Arial"/>
          <w:color w:val="7030A0"/>
          <w:sz w:val="20"/>
          <w:szCs w:val="20"/>
          <w:lang w:val="en-AU" w:eastAsia="en-GB"/>
        </w:rPr>
      </w:pPr>
      <w:r>
        <w:rPr>
          <w:rFonts w:ascii="Arial" w:hAnsi="Arial" w:cs="Arial"/>
          <w:color w:val="7030A0"/>
          <w:sz w:val="20"/>
          <w:szCs w:val="20"/>
          <w:lang w:val="en-AU" w:eastAsia="en-GB"/>
        </w:rPr>
        <w:t>Also accepted maximum price</w:t>
      </w:r>
      <w:r w:rsidR="00197315">
        <w:rPr>
          <w:rFonts w:ascii="Arial" w:hAnsi="Arial" w:cs="Arial"/>
          <w:color w:val="7030A0"/>
          <w:sz w:val="20"/>
          <w:szCs w:val="20"/>
          <w:lang w:val="en-AU" w:eastAsia="en-GB"/>
        </w:rPr>
        <w:t xml:space="preserve"> below equilibrium.</w:t>
      </w:r>
    </w:p>
    <w:p w14:paraId="1D7DBA8C" w14:textId="2500FB58" w:rsidR="00197315" w:rsidRPr="00197315" w:rsidRDefault="00692E88" w:rsidP="0059531B">
      <w:pPr>
        <w:pStyle w:val="ListParagraph"/>
        <w:numPr>
          <w:ilvl w:val="0"/>
          <w:numId w:val="62"/>
        </w:numPr>
        <w:rPr>
          <w:rFonts w:ascii="Arial" w:hAnsi="Arial" w:cs="Arial"/>
          <w:color w:val="7030A0"/>
          <w:sz w:val="20"/>
          <w:szCs w:val="20"/>
          <w:lang w:val="en-AU" w:eastAsia="en-GB"/>
        </w:rPr>
      </w:pPr>
      <w:r>
        <w:rPr>
          <w:rFonts w:ascii="Arial" w:hAnsi="Arial" w:cs="Arial"/>
          <w:color w:val="7030A0"/>
          <w:sz w:val="20"/>
          <w:szCs w:val="20"/>
          <w:lang w:val="en-AU" w:eastAsia="en-GB"/>
        </w:rPr>
        <w:t>Expand your definitions to ensure you are covered.</w:t>
      </w:r>
    </w:p>
    <w:p w14:paraId="6C447586" w14:textId="6939B2B3" w:rsidR="004F29C9" w:rsidRPr="00197315" w:rsidRDefault="004F29C9" w:rsidP="0059531B">
      <w:pPr>
        <w:pStyle w:val="ListParagraph"/>
        <w:numPr>
          <w:ilvl w:val="0"/>
          <w:numId w:val="62"/>
        </w:numPr>
        <w:rPr>
          <w:rFonts w:ascii="Arial" w:hAnsi="Arial" w:cs="Arial"/>
          <w:color w:val="7030A0"/>
          <w:sz w:val="20"/>
          <w:szCs w:val="20"/>
          <w:lang w:val="en-AU" w:eastAsia="en-GB"/>
        </w:rPr>
      </w:pPr>
      <w:r>
        <w:rPr>
          <w:rFonts w:ascii="Arial" w:hAnsi="Arial" w:cs="Arial"/>
          <w:color w:val="7030A0"/>
          <w:sz w:val="20"/>
          <w:szCs w:val="20"/>
          <w:lang w:val="en-AU" w:eastAsia="en-GB"/>
        </w:rPr>
        <w:t xml:space="preserve">The year price control was passed was </w:t>
      </w:r>
      <w:r w:rsidR="00002BE5">
        <w:rPr>
          <w:rFonts w:ascii="Arial" w:hAnsi="Arial" w:cs="Arial"/>
          <w:color w:val="7030A0"/>
          <w:sz w:val="20"/>
          <w:szCs w:val="20"/>
          <w:lang w:val="en-AU" w:eastAsia="en-GB"/>
        </w:rPr>
        <w:t>2021. Article was in 2022 and article states ‘</w:t>
      </w:r>
      <w:r w:rsidR="00002BE5" w:rsidRPr="00002BE5">
        <w:rPr>
          <w:rFonts w:ascii="Arial" w:hAnsi="Arial" w:cs="Arial"/>
          <w:i/>
          <w:iCs/>
          <w:color w:val="7030A0"/>
          <w:sz w:val="20"/>
          <w:szCs w:val="20"/>
          <w:lang w:val="en-AU" w:eastAsia="en-GB"/>
        </w:rPr>
        <w:t>last October’</w:t>
      </w:r>
    </w:p>
    <w:p w14:paraId="24BEE74D" w14:textId="77777777" w:rsidR="00CE249E" w:rsidRPr="00A561BD" w:rsidRDefault="00CE249E" w:rsidP="00CE249E">
      <w:pPr>
        <w:rPr>
          <w:rFonts w:ascii="Arial" w:hAnsi="Arial" w:cs="Arial"/>
          <w:color w:val="7030A0"/>
          <w:sz w:val="20"/>
          <w:szCs w:val="20"/>
          <w:lang w:val="en-AU" w:eastAsia="en-GB"/>
        </w:rPr>
      </w:pPr>
    </w:p>
    <w:p w14:paraId="4ABC2B12" w14:textId="77777777" w:rsidR="00CE249E" w:rsidRPr="006667D8" w:rsidRDefault="00CE249E" w:rsidP="00CE249E">
      <w:pPr>
        <w:rPr>
          <w:rFonts w:ascii="Arial" w:hAnsi="Arial" w:cs="Arial"/>
          <w:b/>
          <w:bCs/>
          <w:color w:val="7030A0"/>
          <w:sz w:val="20"/>
          <w:szCs w:val="20"/>
          <w:u w:val="single"/>
          <w:lang w:val="en-AU" w:eastAsia="en-GB"/>
        </w:rPr>
      </w:pPr>
    </w:p>
    <w:p w14:paraId="2FCD30ED" w14:textId="77777777" w:rsidR="00CE249E" w:rsidRDefault="00CE249E" w:rsidP="00CE249E">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2CB07DF9" w14:textId="26089203" w:rsidR="00DD2678" w:rsidRPr="001B2147" w:rsidRDefault="00DD2678" w:rsidP="00CE249E">
      <w:pPr>
        <w:spacing w:before="120"/>
        <w:rPr>
          <w:rFonts w:ascii="Arial" w:hAnsi="Arial" w:cs="Arial"/>
          <w:b/>
          <w:bCs/>
          <w:color w:val="0000FF"/>
          <w:sz w:val="20"/>
          <w:szCs w:val="20"/>
          <w:u w:val="single"/>
          <w:lang w:val="en-AU" w:eastAsia="en-GB"/>
        </w:rPr>
      </w:pPr>
      <w:r>
        <w:rPr>
          <w:noProof/>
        </w:rPr>
        <w:drawing>
          <wp:anchor distT="0" distB="0" distL="114300" distR="114300" simplePos="0" relativeHeight="251658252" behindDoc="1" locked="0" layoutInCell="1" allowOverlap="1" wp14:anchorId="124B4CEB" wp14:editId="12AD60D6">
            <wp:simplePos x="0" y="0"/>
            <wp:positionH relativeFrom="margin">
              <wp:align>left</wp:align>
            </wp:positionH>
            <wp:positionV relativeFrom="paragraph">
              <wp:posOffset>70485</wp:posOffset>
            </wp:positionV>
            <wp:extent cx="5463540" cy="1176020"/>
            <wp:effectExtent l="0" t="0" r="3810" b="5080"/>
            <wp:wrapTight wrapText="bothSides">
              <wp:wrapPolygon edited="0">
                <wp:start x="0" y="0"/>
                <wp:lineTo x="0" y="21343"/>
                <wp:lineTo x="21540" y="21343"/>
                <wp:lineTo x="21540" y="0"/>
                <wp:lineTo x="0" y="0"/>
              </wp:wrapPolygon>
            </wp:wrapTight>
            <wp:docPr id="17" name="Picture 17"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63540" cy="1176020"/>
                    </a:xfrm>
                    <a:prstGeom prst="rect">
                      <a:avLst/>
                    </a:prstGeom>
                  </pic:spPr>
                </pic:pic>
              </a:graphicData>
            </a:graphic>
            <wp14:sizeRelH relativeFrom="page">
              <wp14:pctWidth>0</wp14:pctWidth>
            </wp14:sizeRelH>
            <wp14:sizeRelV relativeFrom="page">
              <wp14:pctHeight>0</wp14:pctHeight>
            </wp14:sizeRelV>
          </wp:anchor>
        </w:drawing>
      </w:r>
    </w:p>
    <w:p w14:paraId="23EA29A2" w14:textId="6DDAB056" w:rsidR="001800EB" w:rsidRDefault="002D104E" w:rsidP="002D104E">
      <w:pPr>
        <w:tabs>
          <w:tab w:val="left" w:pos="8460"/>
        </w:tabs>
        <w:outlineLvl w:val="0"/>
        <w:rPr>
          <w:rFonts w:ascii="Arial" w:hAnsi="Arial" w:cs="Arial"/>
          <w:kern w:val="36"/>
          <w:sz w:val="22"/>
          <w:szCs w:val="22"/>
        </w:rPr>
      </w:pPr>
      <w:r>
        <w:rPr>
          <w:rFonts w:ascii="Arial" w:hAnsi="Arial" w:cs="Arial"/>
          <w:kern w:val="36"/>
          <w:sz w:val="22"/>
          <w:szCs w:val="22"/>
        </w:rPr>
        <w:t xml:space="preserve">     </w:t>
      </w:r>
    </w:p>
    <w:p w14:paraId="6849B604" w14:textId="77777777" w:rsidR="00DD2678" w:rsidRDefault="00DD2678" w:rsidP="002D104E">
      <w:pPr>
        <w:tabs>
          <w:tab w:val="left" w:pos="8460"/>
        </w:tabs>
        <w:outlineLvl w:val="0"/>
        <w:rPr>
          <w:rFonts w:ascii="Arial" w:hAnsi="Arial" w:cs="Arial"/>
          <w:kern w:val="36"/>
          <w:sz w:val="22"/>
          <w:szCs w:val="22"/>
        </w:rPr>
      </w:pPr>
    </w:p>
    <w:p w14:paraId="0CF998CD" w14:textId="77777777" w:rsidR="00DD2678" w:rsidRDefault="00DD2678" w:rsidP="002D104E">
      <w:pPr>
        <w:tabs>
          <w:tab w:val="left" w:pos="8460"/>
        </w:tabs>
        <w:outlineLvl w:val="0"/>
        <w:rPr>
          <w:rFonts w:ascii="Arial" w:hAnsi="Arial" w:cs="Arial"/>
          <w:kern w:val="36"/>
          <w:sz w:val="22"/>
          <w:szCs w:val="22"/>
        </w:rPr>
      </w:pPr>
    </w:p>
    <w:p w14:paraId="49A4ABF7" w14:textId="77777777" w:rsidR="00DD2678" w:rsidRDefault="00DD2678" w:rsidP="002D104E">
      <w:pPr>
        <w:tabs>
          <w:tab w:val="left" w:pos="8460"/>
        </w:tabs>
        <w:outlineLvl w:val="0"/>
        <w:rPr>
          <w:rFonts w:ascii="Arial" w:hAnsi="Arial" w:cs="Arial"/>
          <w:kern w:val="36"/>
          <w:sz w:val="22"/>
          <w:szCs w:val="22"/>
        </w:rPr>
      </w:pPr>
    </w:p>
    <w:p w14:paraId="5DAB324B" w14:textId="77777777" w:rsidR="00DD2678" w:rsidRDefault="00DD2678" w:rsidP="002D104E">
      <w:pPr>
        <w:tabs>
          <w:tab w:val="left" w:pos="8460"/>
        </w:tabs>
        <w:outlineLvl w:val="0"/>
        <w:rPr>
          <w:rFonts w:ascii="Arial" w:hAnsi="Arial" w:cs="Arial"/>
          <w:kern w:val="36"/>
          <w:sz w:val="22"/>
          <w:szCs w:val="22"/>
        </w:rPr>
      </w:pPr>
    </w:p>
    <w:p w14:paraId="47714DEB" w14:textId="77777777" w:rsidR="00DD2678" w:rsidRDefault="00DD2678" w:rsidP="002D104E">
      <w:pPr>
        <w:tabs>
          <w:tab w:val="left" w:pos="8460"/>
        </w:tabs>
        <w:outlineLvl w:val="0"/>
        <w:rPr>
          <w:rFonts w:ascii="Arial" w:hAnsi="Arial" w:cs="Arial"/>
          <w:kern w:val="36"/>
          <w:sz w:val="22"/>
          <w:szCs w:val="22"/>
        </w:rPr>
      </w:pPr>
    </w:p>
    <w:p w14:paraId="4DD71730" w14:textId="77777777" w:rsidR="00DD2678" w:rsidRDefault="00DD2678" w:rsidP="002D104E">
      <w:pPr>
        <w:tabs>
          <w:tab w:val="left" w:pos="8460"/>
        </w:tabs>
        <w:outlineLvl w:val="0"/>
        <w:rPr>
          <w:rFonts w:ascii="Arial" w:hAnsi="Arial" w:cs="Arial"/>
          <w:kern w:val="36"/>
          <w:sz w:val="22"/>
          <w:szCs w:val="22"/>
        </w:rPr>
      </w:pPr>
    </w:p>
    <w:p w14:paraId="35D735C9" w14:textId="722A4C42" w:rsidR="0061263E" w:rsidRPr="002D104E" w:rsidRDefault="0061263E" w:rsidP="0059531B">
      <w:pPr>
        <w:pStyle w:val="ListParagraph"/>
        <w:numPr>
          <w:ilvl w:val="0"/>
          <w:numId w:val="26"/>
        </w:numPr>
        <w:tabs>
          <w:tab w:val="left" w:pos="8460"/>
        </w:tabs>
        <w:outlineLvl w:val="0"/>
        <w:rPr>
          <w:rFonts w:ascii="Arial" w:hAnsi="Arial" w:cs="Arial"/>
          <w:kern w:val="36"/>
          <w:sz w:val="22"/>
          <w:szCs w:val="22"/>
        </w:rPr>
      </w:pPr>
      <w:r w:rsidRPr="002D104E">
        <w:rPr>
          <w:rFonts w:ascii="Arial" w:hAnsi="Arial" w:cs="Arial"/>
          <w:kern w:val="36"/>
          <w:sz w:val="22"/>
          <w:szCs w:val="22"/>
        </w:rPr>
        <w:t xml:space="preserve">Outline </w:t>
      </w:r>
      <w:r w:rsidRPr="00DF49E6">
        <w:rPr>
          <w:rFonts w:ascii="Arial" w:hAnsi="Arial" w:cs="Arial"/>
          <w:b/>
          <w:kern w:val="36"/>
          <w:sz w:val="22"/>
          <w:szCs w:val="22"/>
        </w:rPr>
        <w:t xml:space="preserve">one </w:t>
      </w:r>
      <w:r w:rsidRPr="002D104E">
        <w:rPr>
          <w:rFonts w:ascii="Arial" w:hAnsi="Arial" w:cs="Arial"/>
          <w:kern w:val="36"/>
          <w:sz w:val="22"/>
          <w:szCs w:val="22"/>
        </w:rPr>
        <w:t xml:space="preserve">negative consequence of the price control mentioned in the article.   </w:t>
      </w:r>
    </w:p>
    <w:p w14:paraId="0502E580" w14:textId="77777777" w:rsidR="00AC0020" w:rsidRDefault="0061263E" w:rsidP="0061263E">
      <w:pPr>
        <w:pStyle w:val="ListParagraph"/>
        <w:tabs>
          <w:tab w:val="left" w:pos="8460"/>
        </w:tabs>
        <w:ind w:left="1080"/>
        <w:outlineLvl w:val="0"/>
        <w:rPr>
          <w:rFonts w:ascii="Arial" w:hAnsi="Arial" w:cs="Arial"/>
          <w:kern w:val="36"/>
          <w:sz w:val="22"/>
          <w:szCs w:val="22"/>
        </w:rPr>
      </w:pPr>
      <w:r w:rsidRPr="00BB2FCC">
        <w:rPr>
          <w:rFonts w:ascii="Arial" w:hAnsi="Arial" w:cs="Arial"/>
          <w:kern w:val="36"/>
          <w:sz w:val="22"/>
          <w:szCs w:val="22"/>
        </w:rPr>
        <w:t xml:space="preserve">                                                                                                                          (1 mark)</w:t>
      </w:r>
    </w:p>
    <w:p w14:paraId="6A51C8F9" w14:textId="28D16B02" w:rsidR="0061263E" w:rsidRPr="00BB2FCC" w:rsidRDefault="0061263E" w:rsidP="0061263E">
      <w:pPr>
        <w:pStyle w:val="ListParagraph"/>
        <w:tabs>
          <w:tab w:val="left" w:pos="8460"/>
        </w:tabs>
        <w:ind w:left="1080"/>
        <w:outlineLvl w:val="0"/>
        <w:rPr>
          <w:rFonts w:ascii="Arial" w:hAnsi="Arial" w:cs="Arial"/>
          <w:kern w:val="36"/>
          <w:sz w:val="22"/>
          <w:szCs w:val="22"/>
        </w:rPr>
      </w:pPr>
      <w:r w:rsidRPr="00BB2FCC">
        <w:rPr>
          <w:rFonts w:ascii="Arial" w:hAnsi="Arial" w:cs="Arial"/>
          <w:kern w:val="36"/>
          <w:sz w:val="22"/>
          <w:szCs w:val="22"/>
        </w:rPr>
        <w:t xml:space="preserve">                                </w:t>
      </w:r>
    </w:p>
    <w:tbl>
      <w:tblPr>
        <w:tblStyle w:val="TableGrid"/>
        <w:tblW w:w="9444" w:type="dxa"/>
        <w:tblInd w:w="-5" w:type="dxa"/>
        <w:tblLook w:val="04A0" w:firstRow="1" w:lastRow="0" w:firstColumn="1" w:lastColumn="0" w:noHBand="0" w:noVBand="1"/>
      </w:tblPr>
      <w:tblGrid>
        <w:gridCol w:w="8364"/>
        <w:gridCol w:w="1080"/>
      </w:tblGrid>
      <w:tr w:rsidR="0061263E" w:rsidRPr="00C21893" w14:paraId="203D59D4" w14:textId="77777777" w:rsidTr="00AC0020">
        <w:tc>
          <w:tcPr>
            <w:tcW w:w="8364" w:type="dxa"/>
          </w:tcPr>
          <w:p w14:paraId="5B7B81B3" w14:textId="77777777" w:rsidR="0061263E" w:rsidRPr="00C21893" w:rsidRDefault="0061263E" w:rsidP="00D623DE">
            <w:pPr>
              <w:jc w:val="both"/>
              <w:rPr>
                <w:rFonts w:ascii="Arial" w:hAnsi="Arial" w:cs="Arial"/>
                <w:b/>
                <w:color w:val="000000" w:themeColor="text1"/>
                <w:sz w:val="20"/>
                <w:szCs w:val="20"/>
              </w:rPr>
            </w:pPr>
            <w:r w:rsidRPr="00C21893">
              <w:rPr>
                <w:rFonts w:ascii="Arial" w:hAnsi="Arial" w:cs="Arial"/>
                <w:b/>
                <w:color w:val="000000" w:themeColor="text1"/>
                <w:sz w:val="20"/>
                <w:szCs w:val="20"/>
              </w:rPr>
              <w:t>Description</w:t>
            </w:r>
          </w:p>
        </w:tc>
        <w:tc>
          <w:tcPr>
            <w:tcW w:w="1080" w:type="dxa"/>
          </w:tcPr>
          <w:p w14:paraId="2C2B9D46" w14:textId="77777777" w:rsidR="0061263E" w:rsidRPr="00C21893" w:rsidRDefault="0061263E" w:rsidP="00D623DE">
            <w:pPr>
              <w:jc w:val="center"/>
              <w:rPr>
                <w:rFonts w:ascii="Arial" w:hAnsi="Arial" w:cs="Arial"/>
                <w:b/>
                <w:color w:val="000000" w:themeColor="text1"/>
                <w:sz w:val="20"/>
                <w:szCs w:val="20"/>
              </w:rPr>
            </w:pPr>
            <w:r w:rsidRPr="00C21893">
              <w:rPr>
                <w:rFonts w:ascii="Arial" w:hAnsi="Arial" w:cs="Arial"/>
                <w:b/>
                <w:color w:val="000000" w:themeColor="text1"/>
                <w:sz w:val="20"/>
                <w:szCs w:val="20"/>
              </w:rPr>
              <w:t>Mark</w:t>
            </w:r>
          </w:p>
        </w:tc>
      </w:tr>
      <w:tr w:rsidR="00FA437F" w:rsidRPr="00C21893" w14:paraId="14ACA4F4" w14:textId="77777777" w:rsidTr="00FA437F">
        <w:tc>
          <w:tcPr>
            <w:tcW w:w="8364" w:type="dxa"/>
            <w:shd w:val="clear" w:color="auto" w:fill="auto"/>
          </w:tcPr>
          <w:p w14:paraId="2FB3D426" w14:textId="61F7037A" w:rsidR="00FA437F" w:rsidRPr="00C21893" w:rsidRDefault="008E3837" w:rsidP="00D623DE">
            <w:pPr>
              <w:jc w:val="both"/>
              <w:rPr>
                <w:rFonts w:ascii="Arial" w:hAnsi="Arial" w:cs="Arial"/>
                <w:color w:val="000000" w:themeColor="text1"/>
                <w:sz w:val="20"/>
                <w:szCs w:val="20"/>
              </w:rPr>
            </w:pPr>
            <w:r w:rsidRPr="00C21893">
              <w:rPr>
                <w:rFonts w:ascii="Arial" w:hAnsi="Arial" w:cs="Arial"/>
                <w:color w:val="000000" w:themeColor="text1"/>
                <w:sz w:val="20"/>
                <w:szCs w:val="20"/>
              </w:rPr>
              <w:t>Provides a brief explanation of a negative consequence of a price ceiling.</w:t>
            </w:r>
          </w:p>
        </w:tc>
        <w:tc>
          <w:tcPr>
            <w:tcW w:w="1080" w:type="dxa"/>
            <w:shd w:val="clear" w:color="auto" w:fill="auto"/>
          </w:tcPr>
          <w:p w14:paraId="20DE8BF9" w14:textId="00ADB927" w:rsidR="00FA437F" w:rsidRPr="00C21893" w:rsidRDefault="000F3D18" w:rsidP="00D623DE">
            <w:pPr>
              <w:jc w:val="center"/>
              <w:rPr>
                <w:rFonts w:ascii="Arial" w:hAnsi="Arial" w:cs="Arial"/>
                <w:color w:val="000000" w:themeColor="text1"/>
                <w:sz w:val="20"/>
                <w:szCs w:val="20"/>
              </w:rPr>
            </w:pPr>
            <w:r w:rsidRPr="00C21893">
              <w:rPr>
                <w:rFonts w:ascii="Arial" w:hAnsi="Arial" w:cs="Arial"/>
                <w:color w:val="000000" w:themeColor="text1"/>
                <w:sz w:val="20"/>
                <w:szCs w:val="20"/>
              </w:rPr>
              <w:t>1</w:t>
            </w:r>
          </w:p>
        </w:tc>
      </w:tr>
      <w:tr w:rsidR="0061263E" w:rsidRPr="00C21893" w14:paraId="5A3641E7" w14:textId="77777777" w:rsidTr="005553A4">
        <w:tc>
          <w:tcPr>
            <w:tcW w:w="9444" w:type="dxa"/>
            <w:gridSpan w:val="2"/>
          </w:tcPr>
          <w:p w14:paraId="747818FA" w14:textId="77777777" w:rsidR="000F3D18" w:rsidRPr="00C21893" w:rsidRDefault="000F3D18" w:rsidP="00D623DE">
            <w:pPr>
              <w:jc w:val="both"/>
              <w:rPr>
                <w:rFonts w:ascii="Arial" w:hAnsi="Arial" w:cs="Arial"/>
                <w:color w:val="000000" w:themeColor="text1"/>
                <w:sz w:val="20"/>
                <w:szCs w:val="20"/>
              </w:rPr>
            </w:pPr>
          </w:p>
          <w:p w14:paraId="3E631553" w14:textId="77777777" w:rsidR="000F3D18" w:rsidRPr="00C21893" w:rsidRDefault="000F3D18" w:rsidP="00D623DE">
            <w:pPr>
              <w:jc w:val="both"/>
              <w:rPr>
                <w:rFonts w:ascii="Arial" w:hAnsi="Arial" w:cs="Arial"/>
                <w:b/>
                <w:bCs/>
                <w:color w:val="000000" w:themeColor="text1"/>
                <w:sz w:val="20"/>
                <w:szCs w:val="20"/>
              </w:rPr>
            </w:pPr>
            <w:r w:rsidRPr="00C21893">
              <w:rPr>
                <w:rFonts w:ascii="Arial" w:hAnsi="Arial" w:cs="Arial"/>
                <w:b/>
                <w:bCs/>
                <w:color w:val="000000" w:themeColor="text1"/>
                <w:sz w:val="20"/>
                <w:szCs w:val="20"/>
              </w:rPr>
              <w:t xml:space="preserve">Any of the following: </w:t>
            </w:r>
          </w:p>
          <w:p w14:paraId="7A35D735" w14:textId="77777777" w:rsidR="000F3D18" w:rsidRPr="00C21893" w:rsidRDefault="000F3D18" w:rsidP="0059531B">
            <w:pPr>
              <w:pStyle w:val="ListParagraph"/>
              <w:numPr>
                <w:ilvl w:val="0"/>
                <w:numId w:val="64"/>
              </w:numPr>
              <w:jc w:val="both"/>
              <w:rPr>
                <w:rFonts w:ascii="Arial" w:hAnsi="Arial" w:cs="Arial"/>
                <w:color w:val="000000" w:themeColor="text1"/>
                <w:sz w:val="20"/>
                <w:szCs w:val="20"/>
              </w:rPr>
            </w:pPr>
            <w:r w:rsidRPr="00C21893">
              <w:rPr>
                <w:rFonts w:ascii="Arial" w:hAnsi="Arial" w:cs="Arial"/>
                <w:color w:val="000000" w:themeColor="text1"/>
                <w:sz w:val="20"/>
                <w:szCs w:val="20"/>
              </w:rPr>
              <w:t>New renters may be unable to get into the rental market</w:t>
            </w:r>
          </w:p>
          <w:p w14:paraId="2430D75B" w14:textId="5D8C907D" w:rsidR="008E3837" w:rsidRPr="00C21893" w:rsidRDefault="000F3D18" w:rsidP="0059531B">
            <w:pPr>
              <w:pStyle w:val="ListParagraph"/>
              <w:numPr>
                <w:ilvl w:val="0"/>
                <w:numId w:val="64"/>
              </w:numPr>
              <w:jc w:val="both"/>
              <w:rPr>
                <w:rFonts w:ascii="Arial" w:hAnsi="Arial" w:cs="Arial"/>
                <w:color w:val="000000" w:themeColor="text1"/>
                <w:sz w:val="20"/>
                <w:szCs w:val="20"/>
              </w:rPr>
            </w:pPr>
            <w:r w:rsidRPr="00C21893">
              <w:rPr>
                <w:rFonts w:ascii="Arial" w:hAnsi="Arial" w:cs="Arial"/>
                <w:color w:val="000000" w:themeColor="text1"/>
                <w:sz w:val="20"/>
                <w:szCs w:val="20"/>
              </w:rPr>
              <w:t xml:space="preserve">May lead to black markets  </w:t>
            </w:r>
          </w:p>
          <w:p w14:paraId="7ED01155" w14:textId="77777777" w:rsidR="0061263E" w:rsidRDefault="000F3D18" w:rsidP="0059531B">
            <w:pPr>
              <w:pStyle w:val="ListParagraph"/>
              <w:numPr>
                <w:ilvl w:val="0"/>
                <w:numId w:val="64"/>
              </w:numPr>
              <w:jc w:val="both"/>
              <w:rPr>
                <w:rFonts w:ascii="Arial" w:hAnsi="Arial" w:cs="Arial"/>
                <w:color w:val="000000" w:themeColor="text1"/>
                <w:sz w:val="20"/>
                <w:szCs w:val="20"/>
              </w:rPr>
            </w:pPr>
            <w:r w:rsidRPr="00C21893">
              <w:rPr>
                <w:rFonts w:ascii="Arial" w:hAnsi="Arial" w:cs="Arial"/>
                <w:color w:val="000000" w:themeColor="text1"/>
                <w:sz w:val="20"/>
                <w:szCs w:val="20"/>
              </w:rPr>
              <w:t>Lack of incentive to renovate property</w:t>
            </w:r>
          </w:p>
          <w:p w14:paraId="7B6A799E" w14:textId="77777777" w:rsidR="00000841" w:rsidRDefault="00000841" w:rsidP="0059531B">
            <w:pPr>
              <w:pStyle w:val="ListParagraph"/>
              <w:numPr>
                <w:ilvl w:val="0"/>
                <w:numId w:val="64"/>
              </w:numPr>
              <w:jc w:val="both"/>
              <w:rPr>
                <w:rFonts w:ascii="Arial" w:hAnsi="Arial" w:cs="Arial"/>
                <w:color w:val="000000" w:themeColor="text1"/>
                <w:sz w:val="20"/>
                <w:szCs w:val="20"/>
              </w:rPr>
            </w:pPr>
            <w:r>
              <w:rPr>
                <w:rFonts w:ascii="Arial" w:hAnsi="Arial" w:cs="Arial"/>
                <w:color w:val="000000" w:themeColor="text1"/>
                <w:sz w:val="20"/>
                <w:szCs w:val="20"/>
              </w:rPr>
              <w:t>Landlords may struggle to run viable business</w:t>
            </w:r>
          </w:p>
          <w:p w14:paraId="58B2B0D2" w14:textId="055BD562" w:rsidR="00000841" w:rsidRPr="00C21893" w:rsidRDefault="006844C2" w:rsidP="0059531B">
            <w:pPr>
              <w:pStyle w:val="ListParagraph"/>
              <w:numPr>
                <w:ilvl w:val="0"/>
                <w:numId w:val="64"/>
              </w:numPr>
              <w:jc w:val="both"/>
              <w:rPr>
                <w:rFonts w:ascii="Arial" w:hAnsi="Arial" w:cs="Arial"/>
                <w:color w:val="000000" w:themeColor="text1"/>
                <w:sz w:val="20"/>
                <w:szCs w:val="20"/>
              </w:rPr>
            </w:pPr>
            <w:r>
              <w:rPr>
                <w:rFonts w:ascii="Arial" w:hAnsi="Arial" w:cs="Arial"/>
                <w:color w:val="000000" w:themeColor="text1"/>
                <w:sz w:val="20"/>
                <w:szCs w:val="20"/>
              </w:rPr>
              <w:t>Accepted ‘i</w:t>
            </w:r>
            <w:r w:rsidR="00000841">
              <w:rPr>
                <w:rFonts w:ascii="Arial" w:hAnsi="Arial" w:cs="Arial"/>
                <w:color w:val="000000" w:themeColor="text1"/>
                <w:sz w:val="20"/>
                <w:szCs w:val="20"/>
              </w:rPr>
              <w:t>nefficient markets</w:t>
            </w:r>
            <w:r>
              <w:rPr>
                <w:rFonts w:ascii="Arial" w:hAnsi="Arial" w:cs="Arial"/>
                <w:color w:val="000000" w:themeColor="text1"/>
                <w:sz w:val="20"/>
                <w:szCs w:val="20"/>
              </w:rPr>
              <w:t>’ but this wasn’t in the article so ½ marks</w:t>
            </w:r>
          </w:p>
        </w:tc>
      </w:tr>
      <w:tr w:rsidR="000F3D18" w:rsidRPr="00C21893" w14:paraId="27706891" w14:textId="77777777" w:rsidTr="00AC0020">
        <w:tc>
          <w:tcPr>
            <w:tcW w:w="8364" w:type="dxa"/>
          </w:tcPr>
          <w:p w14:paraId="579E47FD" w14:textId="5A33BC62" w:rsidR="000F3D18" w:rsidRPr="00C21893" w:rsidRDefault="000F3D18" w:rsidP="000F3D18">
            <w:pPr>
              <w:jc w:val="right"/>
              <w:rPr>
                <w:rFonts w:ascii="Arial" w:hAnsi="Arial" w:cs="Arial"/>
                <w:b/>
                <w:bCs/>
                <w:color w:val="000000" w:themeColor="text1"/>
                <w:sz w:val="20"/>
                <w:szCs w:val="20"/>
              </w:rPr>
            </w:pPr>
            <w:r w:rsidRPr="00C21893">
              <w:rPr>
                <w:rFonts w:ascii="Arial" w:hAnsi="Arial" w:cs="Arial"/>
                <w:b/>
                <w:bCs/>
                <w:color w:val="000000" w:themeColor="text1"/>
                <w:sz w:val="20"/>
                <w:szCs w:val="20"/>
              </w:rPr>
              <w:t>TOTAL</w:t>
            </w:r>
          </w:p>
        </w:tc>
        <w:tc>
          <w:tcPr>
            <w:tcW w:w="1080" w:type="dxa"/>
          </w:tcPr>
          <w:p w14:paraId="6E3CA41A" w14:textId="0DCEE926" w:rsidR="000F3D18" w:rsidRPr="00C21893" w:rsidRDefault="000F3D18" w:rsidP="00D623DE">
            <w:pPr>
              <w:jc w:val="center"/>
              <w:rPr>
                <w:rFonts w:ascii="Arial" w:hAnsi="Arial" w:cs="Arial"/>
                <w:b/>
                <w:bCs/>
                <w:color w:val="000000" w:themeColor="text1"/>
                <w:sz w:val="20"/>
                <w:szCs w:val="20"/>
              </w:rPr>
            </w:pPr>
            <w:r w:rsidRPr="00C21893">
              <w:rPr>
                <w:rFonts w:ascii="Arial" w:hAnsi="Arial" w:cs="Arial"/>
                <w:b/>
                <w:bCs/>
                <w:color w:val="000000" w:themeColor="text1"/>
                <w:sz w:val="20"/>
                <w:szCs w:val="20"/>
              </w:rPr>
              <w:t>1</w:t>
            </w:r>
          </w:p>
        </w:tc>
      </w:tr>
    </w:tbl>
    <w:p w14:paraId="5FBF0696" w14:textId="77777777" w:rsidR="00AE3BDC" w:rsidRPr="00BB2FCC" w:rsidRDefault="00AE3BDC" w:rsidP="00AE3BDC">
      <w:pPr>
        <w:tabs>
          <w:tab w:val="left" w:pos="8460"/>
        </w:tabs>
        <w:contextualSpacing/>
        <w:outlineLvl w:val="0"/>
        <w:rPr>
          <w:rFonts w:ascii="Arial" w:hAnsi="Arial" w:cs="Arial"/>
          <w:kern w:val="36"/>
          <w:sz w:val="22"/>
          <w:szCs w:val="22"/>
        </w:rPr>
      </w:pPr>
    </w:p>
    <w:p w14:paraId="4DFEF8F3" w14:textId="77777777" w:rsidR="00CE249E" w:rsidRDefault="00CE249E" w:rsidP="00CE249E">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5B1CC51D" w14:textId="6B92CC4E" w:rsidR="00692E88" w:rsidRPr="00000841" w:rsidRDefault="006844C2" w:rsidP="0059531B">
      <w:pPr>
        <w:pStyle w:val="ListParagraph"/>
        <w:numPr>
          <w:ilvl w:val="0"/>
          <w:numId w:val="63"/>
        </w:numPr>
        <w:rPr>
          <w:rFonts w:ascii="Arial" w:hAnsi="Arial" w:cs="Arial"/>
          <w:color w:val="7030A0"/>
          <w:sz w:val="20"/>
          <w:szCs w:val="20"/>
          <w:lang w:val="en-AU" w:eastAsia="en-GB"/>
        </w:rPr>
      </w:pPr>
      <w:r>
        <w:rPr>
          <w:rFonts w:ascii="Arial" w:hAnsi="Arial" w:cs="Arial"/>
          <w:color w:val="7030A0"/>
          <w:sz w:val="20"/>
          <w:szCs w:val="20"/>
          <w:lang w:val="en-AU" w:eastAsia="en-GB"/>
        </w:rPr>
        <w:t>Answers</w:t>
      </w:r>
      <w:r w:rsidR="00000841" w:rsidRPr="00000841">
        <w:rPr>
          <w:rFonts w:ascii="Arial" w:hAnsi="Arial" w:cs="Arial"/>
          <w:color w:val="7030A0"/>
          <w:sz w:val="20"/>
          <w:szCs w:val="20"/>
          <w:lang w:val="en-AU" w:eastAsia="en-GB"/>
        </w:rPr>
        <w:t xml:space="preserve"> for this response were in the article – USE THE DATA</w:t>
      </w:r>
    </w:p>
    <w:p w14:paraId="49A162B6" w14:textId="77777777" w:rsidR="00CE249E" w:rsidRPr="00A561BD" w:rsidRDefault="00CE249E" w:rsidP="00CE249E">
      <w:pPr>
        <w:rPr>
          <w:rFonts w:ascii="Arial" w:hAnsi="Arial" w:cs="Arial"/>
          <w:color w:val="7030A0"/>
          <w:sz w:val="20"/>
          <w:szCs w:val="20"/>
          <w:lang w:val="en-AU" w:eastAsia="en-GB"/>
        </w:rPr>
      </w:pPr>
    </w:p>
    <w:p w14:paraId="7F1E6CCE" w14:textId="3FE3143F" w:rsidR="00CE249E" w:rsidRDefault="00CE249E" w:rsidP="00CE249E">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7A359F4B" w14:textId="6E49AF30" w:rsidR="00F927BD" w:rsidRDefault="00F927BD" w:rsidP="00CE249E">
      <w:pPr>
        <w:spacing w:before="120"/>
        <w:rPr>
          <w:rFonts w:ascii="Arial" w:hAnsi="Arial" w:cs="Arial"/>
          <w:b/>
          <w:bCs/>
          <w:color w:val="0000FF"/>
          <w:sz w:val="20"/>
          <w:szCs w:val="20"/>
          <w:u w:val="single"/>
          <w:lang w:val="en-AU" w:eastAsia="en-GB"/>
        </w:rPr>
      </w:pPr>
      <w:r>
        <w:rPr>
          <w:noProof/>
        </w:rPr>
        <w:drawing>
          <wp:anchor distT="0" distB="0" distL="114300" distR="114300" simplePos="0" relativeHeight="251659288" behindDoc="1" locked="0" layoutInCell="1" allowOverlap="1" wp14:anchorId="399C8013" wp14:editId="3651E904">
            <wp:simplePos x="0" y="0"/>
            <wp:positionH relativeFrom="margin">
              <wp:posOffset>165100</wp:posOffset>
            </wp:positionH>
            <wp:positionV relativeFrom="paragraph">
              <wp:posOffset>90805</wp:posOffset>
            </wp:positionV>
            <wp:extent cx="5102225" cy="1387475"/>
            <wp:effectExtent l="0" t="0" r="3175" b="3175"/>
            <wp:wrapTight wrapText="bothSides">
              <wp:wrapPolygon edited="0">
                <wp:start x="0" y="0"/>
                <wp:lineTo x="0" y="21353"/>
                <wp:lineTo x="21533" y="21353"/>
                <wp:lineTo x="21533" y="0"/>
                <wp:lineTo x="0" y="0"/>
              </wp:wrapPolygon>
            </wp:wrapTight>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2225" cy="1387475"/>
                    </a:xfrm>
                    <a:prstGeom prst="rect">
                      <a:avLst/>
                    </a:prstGeom>
                  </pic:spPr>
                </pic:pic>
              </a:graphicData>
            </a:graphic>
            <wp14:sizeRelH relativeFrom="page">
              <wp14:pctWidth>0</wp14:pctWidth>
            </wp14:sizeRelH>
            <wp14:sizeRelV relativeFrom="page">
              <wp14:pctHeight>0</wp14:pctHeight>
            </wp14:sizeRelV>
          </wp:anchor>
        </w:drawing>
      </w:r>
    </w:p>
    <w:p w14:paraId="49B55C5D" w14:textId="43AA108C" w:rsidR="00F927BD" w:rsidRDefault="00F927BD" w:rsidP="00CE249E">
      <w:pPr>
        <w:spacing w:before="120"/>
        <w:rPr>
          <w:rFonts w:ascii="Arial" w:hAnsi="Arial" w:cs="Arial"/>
          <w:b/>
          <w:bCs/>
          <w:color w:val="0000FF"/>
          <w:sz w:val="20"/>
          <w:szCs w:val="20"/>
          <w:u w:val="single"/>
          <w:lang w:val="en-AU" w:eastAsia="en-GB"/>
        </w:rPr>
      </w:pPr>
    </w:p>
    <w:p w14:paraId="560CCC8A" w14:textId="77777777" w:rsidR="00F927BD" w:rsidRDefault="00F927BD" w:rsidP="00CE249E">
      <w:pPr>
        <w:spacing w:before="120"/>
        <w:rPr>
          <w:rFonts w:ascii="Arial" w:hAnsi="Arial" w:cs="Arial"/>
          <w:b/>
          <w:bCs/>
          <w:color w:val="0000FF"/>
          <w:sz w:val="20"/>
          <w:szCs w:val="20"/>
          <w:u w:val="single"/>
          <w:lang w:val="en-AU" w:eastAsia="en-GB"/>
        </w:rPr>
      </w:pPr>
    </w:p>
    <w:p w14:paraId="25C4E822" w14:textId="77777777" w:rsidR="00F927BD" w:rsidRDefault="00F927BD" w:rsidP="00CE249E">
      <w:pPr>
        <w:spacing w:before="120"/>
        <w:rPr>
          <w:rFonts w:ascii="Arial" w:hAnsi="Arial" w:cs="Arial"/>
          <w:b/>
          <w:bCs/>
          <w:color w:val="0000FF"/>
          <w:sz w:val="20"/>
          <w:szCs w:val="20"/>
          <w:u w:val="single"/>
          <w:lang w:val="en-AU" w:eastAsia="en-GB"/>
        </w:rPr>
      </w:pPr>
    </w:p>
    <w:p w14:paraId="53069F5F" w14:textId="77777777" w:rsidR="00F927BD" w:rsidRDefault="00F927BD" w:rsidP="00CE249E">
      <w:pPr>
        <w:spacing w:before="120"/>
        <w:rPr>
          <w:rFonts w:ascii="Arial" w:hAnsi="Arial" w:cs="Arial"/>
          <w:b/>
          <w:bCs/>
          <w:color w:val="0000FF"/>
          <w:sz w:val="20"/>
          <w:szCs w:val="20"/>
          <w:u w:val="single"/>
          <w:lang w:val="en-AU" w:eastAsia="en-GB"/>
        </w:rPr>
      </w:pPr>
    </w:p>
    <w:p w14:paraId="5774EF32" w14:textId="77777777" w:rsidR="00F927BD" w:rsidRDefault="00F927BD" w:rsidP="00CE249E">
      <w:pPr>
        <w:spacing w:before="120"/>
        <w:rPr>
          <w:rFonts w:ascii="Arial" w:hAnsi="Arial" w:cs="Arial"/>
          <w:b/>
          <w:bCs/>
          <w:color w:val="0000FF"/>
          <w:sz w:val="20"/>
          <w:szCs w:val="20"/>
          <w:u w:val="single"/>
          <w:lang w:val="en-AU" w:eastAsia="en-GB"/>
        </w:rPr>
      </w:pPr>
    </w:p>
    <w:p w14:paraId="4816C7C6" w14:textId="77777777" w:rsidR="00F927BD" w:rsidRDefault="00F927BD" w:rsidP="00CE249E">
      <w:pPr>
        <w:spacing w:before="120"/>
        <w:rPr>
          <w:rFonts w:ascii="Arial" w:hAnsi="Arial" w:cs="Arial"/>
          <w:b/>
          <w:bCs/>
          <w:color w:val="0000FF"/>
          <w:sz w:val="20"/>
          <w:szCs w:val="20"/>
          <w:u w:val="single"/>
          <w:lang w:val="en-AU" w:eastAsia="en-GB"/>
        </w:rPr>
      </w:pPr>
    </w:p>
    <w:p w14:paraId="6857346E" w14:textId="5B58FB6F" w:rsidR="00AE3BDC" w:rsidRPr="00BB2FCC" w:rsidRDefault="00AE3BDC" w:rsidP="0059531B">
      <w:pPr>
        <w:pStyle w:val="ListParagraph"/>
        <w:widowControl w:val="0"/>
        <w:numPr>
          <w:ilvl w:val="0"/>
          <w:numId w:val="25"/>
        </w:numPr>
        <w:tabs>
          <w:tab w:val="left" w:pos="8460"/>
        </w:tabs>
        <w:autoSpaceDE w:val="0"/>
        <w:autoSpaceDN w:val="0"/>
        <w:outlineLvl w:val="0"/>
        <w:rPr>
          <w:rFonts w:ascii="Arial" w:hAnsi="Arial" w:cs="Arial"/>
          <w:kern w:val="36"/>
          <w:sz w:val="22"/>
          <w:szCs w:val="22"/>
        </w:rPr>
      </w:pPr>
      <w:r w:rsidRPr="00BB2FCC">
        <w:rPr>
          <w:rFonts w:ascii="Arial" w:hAnsi="Arial" w:cs="Arial"/>
          <w:kern w:val="36"/>
          <w:sz w:val="22"/>
          <w:szCs w:val="22"/>
        </w:rPr>
        <w:t xml:space="preserve">Describe </w:t>
      </w:r>
      <w:r w:rsidRPr="003A3F4D">
        <w:rPr>
          <w:rFonts w:ascii="Arial" w:hAnsi="Arial" w:cs="Arial"/>
          <w:b/>
          <w:bCs/>
          <w:kern w:val="36"/>
          <w:sz w:val="22"/>
          <w:szCs w:val="22"/>
        </w:rPr>
        <w:t>one</w:t>
      </w:r>
      <w:r w:rsidRPr="00BB2FCC">
        <w:rPr>
          <w:rFonts w:ascii="Arial" w:hAnsi="Arial" w:cs="Arial"/>
          <w:kern w:val="36"/>
          <w:sz w:val="22"/>
          <w:szCs w:val="22"/>
        </w:rPr>
        <w:t xml:space="preserve"> reason why the government passed the price control in the rental market in Spain.                                                                                                             </w:t>
      </w:r>
      <w:r w:rsidR="00324D44" w:rsidRPr="00BB2FCC">
        <w:rPr>
          <w:rFonts w:ascii="Arial" w:hAnsi="Arial" w:cs="Arial"/>
          <w:kern w:val="36"/>
          <w:sz w:val="22"/>
          <w:szCs w:val="22"/>
        </w:rPr>
        <w:t xml:space="preserve">   </w:t>
      </w:r>
      <w:r w:rsidRPr="00BB2FCC">
        <w:rPr>
          <w:rFonts w:ascii="Arial" w:hAnsi="Arial" w:cs="Arial"/>
          <w:kern w:val="36"/>
          <w:sz w:val="22"/>
          <w:szCs w:val="22"/>
        </w:rPr>
        <w:t>(2 marks)</w:t>
      </w:r>
    </w:p>
    <w:p w14:paraId="0B2AB153" w14:textId="77777777" w:rsidR="00324D44" w:rsidRPr="00BB2FCC" w:rsidRDefault="00324D44" w:rsidP="00324D44">
      <w:pPr>
        <w:pStyle w:val="ListParagraph"/>
        <w:widowControl w:val="0"/>
        <w:tabs>
          <w:tab w:val="left" w:pos="8460"/>
        </w:tabs>
        <w:autoSpaceDE w:val="0"/>
        <w:autoSpaceDN w:val="0"/>
        <w:outlineLvl w:val="0"/>
        <w:rPr>
          <w:rFonts w:ascii="Arial" w:hAnsi="Arial" w:cs="Arial"/>
          <w:kern w:val="36"/>
          <w:sz w:val="22"/>
          <w:szCs w:val="22"/>
        </w:rPr>
      </w:pPr>
    </w:p>
    <w:tbl>
      <w:tblPr>
        <w:tblStyle w:val="TableGrid"/>
        <w:tblW w:w="9444" w:type="dxa"/>
        <w:tblInd w:w="-5" w:type="dxa"/>
        <w:tblLook w:val="04A0" w:firstRow="1" w:lastRow="0" w:firstColumn="1" w:lastColumn="0" w:noHBand="0" w:noVBand="1"/>
      </w:tblPr>
      <w:tblGrid>
        <w:gridCol w:w="8364"/>
        <w:gridCol w:w="1080"/>
      </w:tblGrid>
      <w:tr w:rsidR="003761B2" w:rsidRPr="00000841" w14:paraId="4CFD290C" w14:textId="77777777" w:rsidTr="00EF3B9D">
        <w:tc>
          <w:tcPr>
            <w:tcW w:w="8364" w:type="dxa"/>
          </w:tcPr>
          <w:p w14:paraId="75BF9727" w14:textId="77777777" w:rsidR="003761B2" w:rsidRPr="00000841" w:rsidRDefault="003761B2" w:rsidP="00D623DE">
            <w:pPr>
              <w:jc w:val="both"/>
              <w:rPr>
                <w:rFonts w:ascii="Arial" w:hAnsi="Arial" w:cs="Arial"/>
                <w:b/>
                <w:color w:val="000000" w:themeColor="text1"/>
                <w:sz w:val="20"/>
                <w:szCs w:val="20"/>
              </w:rPr>
            </w:pPr>
            <w:r w:rsidRPr="00000841">
              <w:rPr>
                <w:rFonts w:ascii="Arial" w:hAnsi="Arial" w:cs="Arial"/>
                <w:b/>
                <w:color w:val="000000" w:themeColor="text1"/>
                <w:sz w:val="20"/>
                <w:szCs w:val="20"/>
              </w:rPr>
              <w:t>Description</w:t>
            </w:r>
          </w:p>
        </w:tc>
        <w:tc>
          <w:tcPr>
            <w:tcW w:w="1080" w:type="dxa"/>
          </w:tcPr>
          <w:p w14:paraId="5216BA7D" w14:textId="77777777" w:rsidR="003761B2" w:rsidRPr="00000841" w:rsidRDefault="003761B2" w:rsidP="00D623DE">
            <w:pPr>
              <w:jc w:val="center"/>
              <w:rPr>
                <w:rFonts w:ascii="Arial" w:hAnsi="Arial" w:cs="Arial"/>
                <w:b/>
                <w:color w:val="000000" w:themeColor="text1"/>
                <w:sz w:val="20"/>
                <w:szCs w:val="20"/>
              </w:rPr>
            </w:pPr>
            <w:r w:rsidRPr="00000841">
              <w:rPr>
                <w:rFonts w:ascii="Arial" w:hAnsi="Arial" w:cs="Arial"/>
                <w:b/>
                <w:color w:val="000000" w:themeColor="text1"/>
                <w:sz w:val="20"/>
                <w:szCs w:val="20"/>
              </w:rPr>
              <w:t>Mark</w:t>
            </w:r>
          </w:p>
        </w:tc>
      </w:tr>
      <w:tr w:rsidR="00AE3BDC" w:rsidRPr="00000841" w14:paraId="40177B7E" w14:textId="77777777" w:rsidTr="00EF3B9D">
        <w:tc>
          <w:tcPr>
            <w:tcW w:w="8364" w:type="dxa"/>
            <w:shd w:val="clear" w:color="auto" w:fill="auto"/>
          </w:tcPr>
          <w:p w14:paraId="1CC3E605" w14:textId="74CD44D3" w:rsidR="00AE3BDC" w:rsidRPr="00000841" w:rsidRDefault="00DE1174" w:rsidP="00D623DE">
            <w:pPr>
              <w:jc w:val="both"/>
              <w:rPr>
                <w:rFonts w:ascii="Arial" w:hAnsi="Arial" w:cs="Arial"/>
                <w:color w:val="000000" w:themeColor="text1"/>
                <w:sz w:val="20"/>
                <w:szCs w:val="20"/>
              </w:rPr>
            </w:pPr>
            <w:r>
              <w:rPr>
                <w:rFonts w:ascii="Arial" w:hAnsi="Arial" w:cs="Arial"/>
                <w:color w:val="000000" w:themeColor="text1"/>
                <w:sz w:val="20"/>
                <w:szCs w:val="20"/>
              </w:rPr>
              <w:t xml:space="preserve">Provides a </w:t>
            </w:r>
            <w:r w:rsidR="009C39F7">
              <w:rPr>
                <w:rFonts w:ascii="Arial" w:hAnsi="Arial" w:cs="Arial"/>
                <w:color w:val="000000" w:themeColor="text1"/>
                <w:sz w:val="20"/>
                <w:szCs w:val="20"/>
              </w:rPr>
              <w:t xml:space="preserve">well discussed and valid reason </w:t>
            </w:r>
            <w:r w:rsidR="00AA6D33">
              <w:rPr>
                <w:rFonts w:ascii="Arial" w:hAnsi="Arial" w:cs="Arial"/>
                <w:color w:val="000000" w:themeColor="text1"/>
                <w:sz w:val="20"/>
                <w:szCs w:val="20"/>
              </w:rPr>
              <w:t>why a government would impose</w:t>
            </w:r>
            <w:r w:rsidR="009C39F7">
              <w:rPr>
                <w:rFonts w:ascii="Arial" w:hAnsi="Arial" w:cs="Arial"/>
                <w:color w:val="000000" w:themeColor="text1"/>
                <w:sz w:val="20"/>
                <w:szCs w:val="20"/>
              </w:rPr>
              <w:t xml:space="preserve"> a price ceiling</w:t>
            </w:r>
            <w:r w:rsidR="00507B90" w:rsidRPr="00000841">
              <w:rPr>
                <w:rFonts w:ascii="Arial" w:hAnsi="Arial" w:cs="Arial"/>
                <w:color w:val="000000" w:themeColor="text1"/>
                <w:sz w:val="20"/>
                <w:szCs w:val="20"/>
              </w:rPr>
              <w:t xml:space="preserve"> </w:t>
            </w:r>
          </w:p>
        </w:tc>
        <w:tc>
          <w:tcPr>
            <w:tcW w:w="1080" w:type="dxa"/>
            <w:shd w:val="clear" w:color="auto" w:fill="auto"/>
          </w:tcPr>
          <w:p w14:paraId="225C0ACF" w14:textId="241FC559" w:rsidR="00AE3BDC" w:rsidRPr="00000841" w:rsidRDefault="00D25C39" w:rsidP="00D623DE">
            <w:pPr>
              <w:jc w:val="center"/>
              <w:rPr>
                <w:rFonts w:ascii="Arial" w:hAnsi="Arial" w:cs="Arial"/>
                <w:color w:val="000000" w:themeColor="text1"/>
                <w:sz w:val="20"/>
                <w:szCs w:val="20"/>
              </w:rPr>
            </w:pPr>
            <w:r w:rsidRPr="00000841">
              <w:rPr>
                <w:rFonts w:ascii="Arial" w:hAnsi="Arial" w:cs="Arial"/>
                <w:color w:val="000000" w:themeColor="text1"/>
                <w:sz w:val="20"/>
                <w:szCs w:val="20"/>
              </w:rPr>
              <w:t>1</w:t>
            </w:r>
          </w:p>
        </w:tc>
      </w:tr>
      <w:tr w:rsidR="003761B2" w:rsidRPr="00000841" w14:paraId="46B084B7" w14:textId="77777777" w:rsidTr="00EF3B9D">
        <w:tc>
          <w:tcPr>
            <w:tcW w:w="8364" w:type="dxa"/>
            <w:shd w:val="clear" w:color="auto" w:fill="auto"/>
          </w:tcPr>
          <w:p w14:paraId="271C90D2" w14:textId="459A127E" w:rsidR="003761B2" w:rsidRPr="00000841" w:rsidRDefault="00DE1174" w:rsidP="00D623DE">
            <w:pPr>
              <w:jc w:val="both"/>
              <w:rPr>
                <w:rFonts w:ascii="Arial" w:hAnsi="Arial" w:cs="Arial"/>
                <w:color w:val="000000" w:themeColor="text1"/>
                <w:sz w:val="20"/>
                <w:szCs w:val="20"/>
              </w:rPr>
            </w:pPr>
            <w:r>
              <w:rPr>
                <w:rFonts w:ascii="Arial" w:hAnsi="Arial" w:cs="Arial"/>
                <w:color w:val="000000" w:themeColor="text1"/>
                <w:sz w:val="20"/>
                <w:szCs w:val="20"/>
              </w:rPr>
              <w:t>Uses the concept of equity in the response</w:t>
            </w:r>
          </w:p>
        </w:tc>
        <w:tc>
          <w:tcPr>
            <w:tcW w:w="1080" w:type="dxa"/>
            <w:shd w:val="clear" w:color="auto" w:fill="auto"/>
          </w:tcPr>
          <w:p w14:paraId="0DEC8B81" w14:textId="4985A8A2" w:rsidR="003761B2" w:rsidRPr="00000841" w:rsidRDefault="00BA3FB8" w:rsidP="00D623DE">
            <w:pPr>
              <w:jc w:val="center"/>
              <w:rPr>
                <w:rFonts w:ascii="Arial" w:hAnsi="Arial" w:cs="Arial"/>
                <w:color w:val="000000" w:themeColor="text1"/>
                <w:sz w:val="20"/>
                <w:szCs w:val="20"/>
              </w:rPr>
            </w:pPr>
            <w:r w:rsidRPr="00000841">
              <w:rPr>
                <w:rFonts w:ascii="Arial" w:hAnsi="Arial" w:cs="Arial"/>
                <w:color w:val="000000" w:themeColor="text1"/>
                <w:sz w:val="20"/>
                <w:szCs w:val="20"/>
              </w:rPr>
              <w:t>1</w:t>
            </w:r>
          </w:p>
        </w:tc>
      </w:tr>
      <w:tr w:rsidR="006406BE" w:rsidRPr="00000841" w14:paraId="2694D647" w14:textId="77777777" w:rsidTr="00EF3B9D">
        <w:tc>
          <w:tcPr>
            <w:tcW w:w="8364" w:type="dxa"/>
            <w:shd w:val="clear" w:color="auto" w:fill="auto"/>
          </w:tcPr>
          <w:p w14:paraId="2F926466" w14:textId="77777777" w:rsidR="006406BE" w:rsidRPr="00000841" w:rsidRDefault="006406BE" w:rsidP="00D623DE">
            <w:pPr>
              <w:jc w:val="both"/>
              <w:rPr>
                <w:rFonts w:ascii="Arial" w:hAnsi="Arial" w:cs="Arial"/>
                <w:color w:val="000000" w:themeColor="text1"/>
                <w:sz w:val="20"/>
                <w:szCs w:val="20"/>
              </w:rPr>
            </w:pPr>
          </w:p>
        </w:tc>
        <w:tc>
          <w:tcPr>
            <w:tcW w:w="1080" w:type="dxa"/>
            <w:shd w:val="clear" w:color="auto" w:fill="auto"/>
          </w:tcPr>
          <w:p w14:paraId="1E2257F3" w14:textId="36ED22D5" w:rsidR="006406BE" w:rsidRPr="00000841" w:rsidRDefault="006406BE" w:rsidP="00D623DE">
            <w:pPr>
              <w:jc w:val="center"/>
              <w:rPr>
                <w:rFonts w:ascii="Arial" w:hAnsi="Arial" w:cs="Arial"/>
                <w:color w:val="000000" w:themeColor="text1"/>
                <w:sz w:val="20"/>
                <w:szCs w:val="20"/>
              </w:rPr>
            </w:pPr>
            <w:r w:rsidRPr="00000841">
              <w:rPr>
                <w:rFonts w:ascii="Arial" w:hAnsi="Arial" w:cs="Arial"/>
                <w:color w:val="000000" w:themeColor="text1"/>
                <w:sz w:val="20"/>
                <w:szCs w:val="20"/>
              </w:rPr>
              <w:t>2</w:t>
            </w:r>
          </w:p>
        </w:tc>
      </w:tr>
      <w:tr w:rsidR="003761B2" w:rsidRPr="00000841" w14:paraId="4EA1E15A" w14:textId="77777777" w:rsidTr="005553A4">
        <w:tc>
          <w:tcPr>
            <w:tcW w:w="9444" w:type="dxa"/>
            <w:gridSpan w:val="2"/>
          </w:tcPr>
          <w:p w14:paraId="741FEFCC" w14:textId="678C3E20" w:rsidR="008E3837" w:rsidRPr="00000841" w:rsidRDefault="008E3837" w:rsidP="00D623DE">
            <w:pPr>
              <w:jc w:val="both"/>
              <w:rPr>
                <w:rFonts w:ascii="Arial" w:hAnsi="Arial" w:cs="Arial"/>
                <w:b/>
                <w:bCs/>
                <w:color w:val="000000" w:themeColor="text1"/>
                <w:sz w:val="20"/>
                <w:szCs w:val="20"/>
              </w:rPr>
            </w:pPr>
            <w:r w:rsidRPr="00000841">
              <w:rPr>
                <w:rFonts w:ascii="Arial" w:hAnsi="Arial" w:cs="Arial"/>
                <w:b/>
                <w:bCs/>
                <w:color w:val="000000" w:themeColor="text1"/>
                <w:sz w:val="20"/>
                <w:szCs w:val="20"/>
              </w:rPr>
              <w:t xml:space="preserve">Answers could </w:t>
            </w:r>
            <w:proofErr w:type="gramStart"/>
            <w:r w:rsidRPr="00000841">
              <w:rPr>
                <w:rFonts w:ascii="Arial" w:hAnsi="Arial" w:cs="Arial"/>
                <w:b/>
                <w:bCs/>
                <w:color w:val="000000" w:themeColor="text1"/>
                <w:sz w:val="20"/>
                <w:szCs w:val="20"/>
              </w:rPr>
              <w:t>include :</w:t>
            </w:r>
            <w:proofErr w:type="gramEnd"/>
          </w:p>
          <w:p w14:paraId="62AA4FC4" w14:textId="378D89B2" w:rsidR="008E3837" w:rsidRPr="00000841" w:rsidRDefault="008E3837" w:rsidP="0059531B">
            <w:pPr>
              <w:pStyle w:val="ListParagraph"/>
              <w:numPr>
                <w:ilvl w:val="0"/>
                <w:numId w:val="63"/>
              </w:numPr>
              <w:tabs>
                <w:tab w:val="left" w:pos="20"/>
                <w:tab w:val="left" w:pos="217"/>
              </w:tabs>
              <w:autoSpaceDE w:val="0"/>
              <w:autoSpaceDN w:val="0"/>
              <w:adjustRightInd w:val="0"/>
              <w:rPr>
                <w:rFonts w:ascii="Arial" w:eastAsiaTheme="minorHAnsi" w:hAnsi="Arial" w:cs="Arial"/>
                <w:color w:val="000000"/>
                <w:sz w:val="20"/>
                <w:szCs w:val="20"/>
              </w:rPr>
            </w:pPr>
            <w:r w:rsidRPr="00000841">
              <w:rPr>
                <w:rFonts w:ascii="Arial" w:eastAsiaTheme="minorHAnsi" w:hAnsi="Arial" w:cs="Arial"/>
                <w:color w:val="000000"/>
                <w:sz w:val="20"/>
                <w:szCs w:val="20"/>
              </w:rPr>
              <w:t xml:space="preserve">Consumers may have lobbied the government to decrease the market price and so a maximum or ceiling price is set somewhere below the market clearing price. </w:t>
            </w:r>
          </w:p>
          <w:p w14:paraId="2A1E4D11" w14:textId="1FAA8A35" w:rsidR="008D4673" w:rsidRPr="00000841" w:rsidRDefault="008D4673" w:rsidP="0059531B">
            <w:pPr>
              <w:pStyle w:val="ListParagraph"/>
              <w:numPr>
                <w:ilvl w:val="0"/>
                <w:numId w:val="63"/>
              </w:numPr>
              <w:tabs>
                <w:tab w:val="left" w:pos="20"/>
                <w:tab w:val="left" w:pos="217"/>
              </w:tabs>
              <w:autoSpaceDE w:val="0"/>
              <w:autoSpaceDN w:val="0"/>
              <w:adjustRightInd w:val="0"/>
              <w:rPr>
                <w:rFonts w:ascii="Arial" w:eastAsiaTheme="minorHAnsi" w:hAnsi="Arial" w:cs="Arial"/>
                <w:color w:val="000000"/>
                <w:sz w:val="20"/>
                <w:szCs w:val="20"/>
              </w:rPr>
            </w:pPr>
            <w:r w:rsidRPr="000E1461">
              <w:rPr>
                <w:rFonts w:ascii="Arial" w:eastAsiaTheme="minorHAnsi" w:hAnsi="Arial" w:cs="Arial"/>
                <w:color w:val="000000"/>
                <w:sz w:val="20"/>
                <w:szCs w:val="20"/>
              </w:rPr>
              <w:t xml:space="preserve">To stop producers charging </w:t>
            </w:r>
            <w:r w:rsidR="00136EB6" w:rsidRPr="000E1461">
              <w:rPr>
                <w:rFonts w:ascii="Arial" w:eastAsiaTheme="minorHAnsi" w:hAnsi="Arial" w:cs="Arial"/>
                <w:color w:val="000000"/>
                <w:sz w:val="20"/>
                <w:szCs w:val="20"/>
              </w:rPr>
              <w:t xml:space="preserve">excessive prices for </w:t>
            </w:r>
            <w:r w:rsidR="00477F24">
              <w:rPr>
                <w:rFonts w:ascii="Arial" w:eastAsiaTheme="minorHAnsi" w:hAnsi="Arial" w:cs="Arial"/>
                <w:color w:val="000000"/>
                <w:sz w:val="20"/>
                <w:szCs w:val="20"/>
              </w:rPr>
              <w:t>housing rentals particularly in areas that were considered ‘stressed markets’</w:t>
            </w:r>
            <w:r w:rsidR="00600BA3" w:rsidRPr="000E1461">
              <w:rPr>
                <w:rFonts w:ascii="Arial" w:eastAsiaTheme="minorHAnsi" w:hAnsi="Arial" w:cs="Arial"/>
                <w:color w:val="000000"/>
                <w:sz w:val="20"/>
                <w:szCs w:val="20"/>
              </w:rPr>
              <w:t xml:space="preserve"> </w:t>
            </w:r>
          </w:p>
          <w:p w14:paraId="2B0BEF03" w14:textId="2A91F76F" w:rsidR="00EE39DD" w:rsidRPr="00000841" w:rsidRDefault="00EE39DD" w:rsidP="0059531B">
            <w:pPr>
              <w:pStyle w:val="ListParagraph"/>
              <w:numPr>
                <w:ilvl w:val="0"/>
                <w:numId w:val="63"/>
              </w:numPr>
              <w:tabs>
                <w:tab w:val="left" w:pos="20"/>
                <w:tab w:val="left" w:pos="217"/>
              </w:tabs>
              <w:autoSpaceDE w:val="0"/>
              <w:autoSpaceDN w:val="0"/>
              <w:adjustRightInd w:val="0"/>
              <w:rPr>
                <w:rFonts w:ascii="Arial" w:eastAsiaTheme="minorHAnsi" w:hAnsi="Arial" w:cs="Arial"/>
                <w:color w:val="000000"/>
                <w:sz w:val="20"/>
                <w:szCs w:val="20"/>
              </w:rPr>
            </w:pPr>
            <w:r w:rsidRPr="00000841">
              <w:rPr>
                <w:rFonts w:ascii="Arial" w:eastAsiaTheme="minorHAnsi" w:hAnsi="Arial" w:cs="Arial"/>
                <w:color w:val="000000"/>
                <w:sz w:val="20"/>
                <w:szCs w:val="20"/>
              </w:rPr>
              <w:t xml:space="preserve">To manage scarce resources during difficult </w:t>
            </w:r>
            <w:r w:rsidR="00600BA3" w:rsidRPr="00000841">
              <w:rPr>
                <w:rFonts w:ascii="Arial" w:eastAsiaTheme="minorHAnsi" w:hAnsi="Arial" w:cs="Arial"/>
                <w:color w:val="000000"/>
                <w:sz w:val="20"/>
                <w:szCs w:val="20"/>
              </w:rPr>
              <w:t xml:space="preserve">economic </w:t>
            </w:r>
            <w:r w:rsidRPr="00000841">
              <w:rPr>
                <w:rFonts w:ascii="Arial" w:eastAsiaTheme="minorHAnsi" w:hAnsi="Arial" w:cs="Arial"/>
                <w:color w:val="000000"/>
                <w:sz w:val="20"/>
                <w:szCs w:val="20"/>
              </w:rPr>
              <w:t>times</w:t>
            </w:r>
            <w:r w:rsidR="00600BA3" w:rsidRPr="00000841">
              <w:rPr>
                <w:rFonts w:ascii="Arial" w:eastAsiaTheme="minorHAnsi" w:hAnsi="Arial" w:cs="Arial"/>
                <w:color w:val="000000"/>
                <w:sz w:val="20"/>
                <w:szCs w:val="20"/>
              </w:rPr>
              <w:t xml:space="preserve"> </w:t>
            </w:r>
            <w:proofErr w:type="gramStart"/>
            <w:r w:rsidR="00600BA3" w:rsidRPr="00000841">
              <w:rPr>
                <w:rFonts w:ascii="Arial" w:eastAsiaTheme="minorHAnsi" w:hAnsi="Arial" w:cs="Arial"/>
                <w:color w:val="000000"/>
                <w:sz w:val="20"/>
                <w:szCs w:val="20"/>
              </w:rPr>
              <w:t>e.g.</w:t>
            </w:r>
            <w:proofErr w:type="gramEnd"/>
            <w:r w:rsidR="00600BA3" w:rsidRPr="00000841">
              <w:rPr>
                <w:rFonts w:ascii="Arial" w:eastAsiaTheme="minorHAnsi" w:hAnsi="Arial" w:cs="Arial"/>
                <w:color w:val="000000"/>
                <w:sz w:val="20"/>
                <w:szCs w:val="20"/>
              </w:rPr>
              <w:t xml:space="preserve"> </w:t>
            </w:r>
            <w:r w:rsidR="00477F24">
              <w:rPr>
                <w:rFonts w:ascii="Arial" w:eastAsiaTheme="minorHAnsi" w:hAnsi="Arial" w:cs="Arial"/>
                <w:color w:val="000000"/>
                <w:sz w:val="20"/>
                <w:szCs w:val="20"/>
              </w:rPr>
              <w:t>in</w:t>
            </w:r>
            <w:r w:rsidR="00600BA3" w:rsidRPr="00000841">
              <w:rPr>
                <w:rFonts w:ascii="Arial" w:eastAsiaTheme="minorHAnsi" w:hAnsi="Arial" w:cs="Arial"/>
                <w:color w:val="000000"/>
                <w:sz w:val="20"/>
                <w:szCs w:val="20"/>
              </w:rPr>
              <w:t xml:space="preserve"> a rental crisis</w:t>
            </w:r>
          </w:p>
          <w:p w14:paraId="2B4ABEBC" w14:textId="20ACA80D" w:rsidR="008E3837" w:rsidRPr="00000841" w:rsidRDefault="000E1461" w:rsidP="0059531B">
            <w:pPr>
              <w:pStyle w:val="ListParagraph"/>
              <w:numPr>
                <w:ilvl w:val="0"/>
                <w:numId w:val="63"/>
              </w:numPr>
              <w:tabs>
                <w:tab w:val="left" w:pos="20"/>
                <w:tab w:val="left" w:pos="217"/>
              </w:tabs>
              <w:autoSpaceDE w:val="0"/>
              <w:autoSpaceDN w:val="0"/>
              <w:adjustRightInd w:val="0"/>
              <w:rPr>
                <w:rFonts w:ascii="Arial" w:eastAsiaTheme="minorHAnsi" w:hAnsi="Arial" w:cs="Arial"/>
                <w:color w:val="000000"/>
                <w:sz w:val="20"/>
                <w:szCs w:val="20"/>
              </w:rPr>
            </w:pPr>
            <w:r w:rsidRPr="000E1461">
              <w:rPr>
                <w:rFonts w:ascii="Arial" w:eastAsiaTheme="minorHAnsi" w:hAnsi="Arial" w:cs="Arial"/>
                <w:color w:val="000000"/>
                <w:sz w:val="20"/>
                <w:szCs w:val="20"/>
              </w:rPr>
              <w:t xml:space="preserve">To support </w:t>
            </w:r>
            <w:proofErr w:type="gramStart"/>
            <w:r w:rsidRPr="000E1461">
              <w:rPr>
                <w:rFonts w:ascii="Arial" w:eastAsiaTheme="minorHAnsi" w:hAnsi="Arial" w:cs="Arial"/>
                <w:color w:val="000000"/>
                <w:sz w:val="20"/>
                <w:szCs w:val="20"/>
              </w:rPr>
              <w:t>low income</w:t>
            </w:r>
            <w:proofErr w:type="gramEnd"/>
            <w:r w:rsidRPr="000E1461">
              <w:rPr>
                <w:rFonts w:ascii="Arial" w:eastAsiaTheme="minorHAnsi" w:hAnsi="Arial" w:cs="Arial"/>
                <w:color w:val="000000"/>
                <w:sz w:val="20"/>
                <w:szCs w:val="20"/>
              </w:rPr>
              <w:t xml:space="preserve"> earners</w:t>
            </w:r>
          </w:p>
          <w:p w14:paraId="43A29102" w14:textId="7B41EDBF" w:rsidR="003761B2" w:rsidRPr="00000841" w:rsidRDefault="003761B2" w:rsidP="000F51F1">
            <w:pPr>
              <w:tabs>
                <w:tab w:val="left" w:pos="20"/>
                <w:tab w:val="left" w:pos="217"/>
              </w:tabs>
              <w:autoSpaceDE w:val="0"/>
              <w:autoSpaceDN w:val="0"/>
              <w:adjustRightInd w:val="0"/>
              <w:ind w:left="215"/>
              <w:rPr>
                <w:rFonts w:ascii="Arial" w:eastAsiaTheme="minorHAnsi" w:hAnsi="Arial" w:cs="Arial"/>
                <w:color w:val="000000"/>
                <w:sz w:val="20"/>
                <w:szCs w:val="20"/>
              </w:rPr>
            </w:pPr>
          </w:p>
        </w:tc>
      </w:tr>
      <w:tr w:rsidR="00BA3FB8" w:rsidRPr="00000841" w14:paraId="41CEDCED" w14:textId="77777777" w:rsidTr="00EF3B9D">
        <w:tc>
          <w:tcPr>
            <w:tcW w:w="8364" w:type="dxa"/>
          </w:tcPr>
          <w:p w14:paraId="217B6A99" w14:textId="0972568B" w:rsidR="00BA3FB8" w:rsidRPr="00000841" w:rsidRDefault="008C11AA" w:rsidP="00BA3FB8">
            <w:pPr>
              <w:jc w:val="right"/>
              <w:rPr>
                <w:rFonts w:ascii="Arial" w:hAnsi="Arial" w:cs="Arial"/>
                <w:b/>
                <w:bCs/>
                <w:color w:val="000000" w:themeColor="text1"/>
                <w:sz w:val="20"/>
                <w:szCs w:val="20"/>
              </w:rPr>
            </w:pPr>
            <w:r w:rsidRPr="00000841">
              <w:rPr>
                <w:rFonts w:ascii="Arial" w:hAnsi="Arial" w:cs="Arial"/>
                <w:b/>
                <w:bCs/>
                <w:color w:val="000000" w:themeColor="text1"/>
                <w:sz w:val="20"/>
                <w:szCs w:val="20"/>
              </w:rPr>
              <w:t>TOTAL</w:t>
            </w:r>
          </w:p>
        </w:tc>
        <w:tc>
          <w:tcPr>
            <w:tcW w:w="1080" w:type="dxa"/>
          </w:tcPr>
          <w:p w14:paraId="16B53C16" w14:textId="06A96822" w:rsidR="00BA3FB8" w:rsidRPr="00000841" w:rsidRDefault="002B681F" w:rsidP="00D623DE">
            <w:pPr>
              <w:jc w:val="center"/>
              <w:rPr>
                <w:rFonts w:ascii="Arial" w:hAnsi="Arial" w:cs="Arial"/>
                <w:b/>
                <w:color w:val="000000" w:themeColor="text1"/>
                <w:sz w:val="20"/>
                <w:szCs w:val="20"/>
              </w:rPr>
            </w:pPr>
            <w:r w:rsidRPr="00000841">
              <w:rPr>
                <w:rFonts w:ascii="Arial" w:hAnsi="Arial" w:cs="Arial"/>
                <w:b/>
                <w:color w:val="000000" w:themeColor="text1"/>
                <w:sz w:val="20"/>
                <w:szCs w:val="20"/>
              </w:rPr>
              <w:t>2</w:t>
            </w:r>
          </w:p>
        </w:tc>
      </w:tr>
    </w:tbl>
    <w:p w14:paraId="6DC3633F" w14:textId="77777777" w:rsidR="00D157F5" w:rsidRPr="00BB2FCC" w:rsidRDefault="00D157F5" w:rsidP="006D6AD9">
      <w:pPr>
        <w:widowControl w:val="0"/>
        <w:tabs>
          <w:tab w:val="left" w:pos="8460"/>
        </w:tabs>
        <w:autoSpaceDE w:val="0"/>
        <w:autoSpaceDN w:val="0"/>
        <w:outlineLvl w:val="0"/>
        <w:rPr>
          <w:rFonts w:ascii="Arial" w:hAnsi="Arial" w:cs="Arial"/>
          <w:kern w:val="36"/>
          <w:sz w:val="22"/>
          <w:szCs w:val="22"/>
        </w:rPr>
      </w:pPr>
    </w:p>
    <w:p w14:paraId="2882D49C" w14:textId="77777777" w:rsidR="00CE249E" w:rsidRDefault="00CE249E" w:rsidP="00CE249E">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3071332" w14:textId="52067ADA" w:rsidR="000E1461" w:rsidRPr="0030048C" w:rsidRDefault="0030048C" w:rsidP="0059531B">
      <w:pPr>
        <w:pStyle w:val="ListParagraph"/>
        <w:numPr>
          <w:ilvl w:val="0"/>
          <w:numId w:val="65"/>
        </w:numPr>
        <w:rPr>
          <w:rFonts w:ascii="Arial" w:hAnsi="Arial" w:cs="Arial"/>
          <w:color w:val="7030A0"/>
          <w:sz w:val="20"/>
          <w:szCs w:val="20"/>
          <w:lang w:val="en-AU" w:eastAsia="en-GB"/>
        </w:rPr>
      </w:pPr>
      <w:r>
        <w:rPr>
          <w:rFonts w:ascii="Arial" w:hAnsi="Arial" w:cs="Arial"/>
          <w:color w:val="7030A0"/>
          <w:sz w:val="20"/>
          <w:szCs w:val="20"/>
          <w:lang w:val="en-AU" w:eastAsia="en-GB"/>
        </w:rPr>
        <w:t>Very few students mentioning equity or discussing the concept of equity. This is critical when essential price controls.</w:t>
      </w:r>
    </w:p>
    <w:p w14:paraId="3E232124" w14:textId="77777777" w:rsidR="00CE249E" w:rsidRPr="00A561BD" w:rsidRDefault="00CE249E" w:rsidP="00CE249E">
      <w:pPr>
        <w:rPr>
          <w:rFonts w:ascii="Arial" w:hAnsi="Arial" w:cs="Arial"/>
          <w:color w:val="7030A0"/>
          <w:sz w:val="20"/>
          <w:szCs w:val="20"/>
          <w:lang w:val="en-AU" w:eastAsia="en-GB"/>
        </w:rPr>
      </w:pPr>
    </w:p>
    <w:p w14:paraId="64BB2BF5" w14:textId="77777777" w:rsidR="00CE249E" w:rsidRPr="006667D8" w:rsidRDefault="00CE249E" w:rsidP="00CE249E">
      <w:pPr>
        <w:rPr>
          <w:rFonts w:ascii="Arial" w:hAnsi="Arial" w:cs="Arial"/>
          <w:b/>
          <w:bCs/>
          <w:color w:val="7030A0"/>
          <w:sz w:val="20"/>
          <w:szCs w:val="20"/>
          <w:u w:val="single"/>
          <w:lang w:val="en-AU" w:eastAsia="en-GB"/>
        </w:rPr>
      </w:pPr>
    </w:p>
    <w:p w14:paraId="7B923396" w14:textId="77777777" w:rsidR="00CE249E" w:rsidRPr="001B2147" w:rsidRDefault="00CE249E" w:rsidP="00CE249E">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520324F9" w14:textId="238A6C3F" w:rsidR="00A23C9B" w:rsidRDefault="00A23C9B" w:rsidP="00CE249E">
      <w:pPr>
        <w:spacing w:before="120"/>
        <w:rPr>
          <w:rFonts w:ascii="Arial" w:hAnsi="Arial" w:cs="Arial"/>
          <w:b/>
          <w:bCs/>
          <w:color w:val="0000FF"/>
          <w:sz w:val="20"/>
          <w:szCs w:val="20"/>
          <w:u w:val="single"/>
          <w:lang w:val="en-AU" w:eastAsia="en-GB"/>
        </w:rPr>
      </w:pPr>
      <w:r>
        <w:rPr>
          <w:noProof/>
        </w:rPr>
        <w:drawing>
          <wp:anchor distT="0" distB="0" distL="114300" distR="114300" simplePos="0" relativeHeight="251658258" behindDoc="1" locked="0" layoutInCell="1" allowOverlap="1" wp14:anchorId="3F659321" wp14:editId="0AB90F75">
            <wp:simplePos x="0" y="0"/>
            <wp:positionH relativeFrom="column">
              <wp:posOffset>-246888</wp:posOffset>
            </wp:positionH>
            <wp:positionV relativeFrom="paragraph">
              <wp:posOffset>297815</wp:posOffset>
            </wp:positionV>
            <wp:extent cx="6106795" cy="1514475"/>
            <wp:effectExtent l="0" t="0" r="8255" b="9525"/>
            <wp:wrapTight wrapText="bothSides">
              <wp:wrapPolygon edited="0">
                <wp:start x="0" y="0"/>
                <wp:lineTo x="0" y="21464"/>
                <wp:lineTo x="21562" y="21464"/>
                <wp:lineTo x="21562" y="0"/>
                <wp:lineTo x="0"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06795" cy="1514475"/>
                    </a:xfrm>
                    <a:prstGeom prst="rect">
                      <a:avLst/>
                    </a:prstGeom>
                  </pic:spPr>
                </pic:pic>
              </a:graphicData>
            </a:graphic>
            <wp14:sizeRelH relativeFrom="page">
              <wp14:pctWidth>0</wp14:pctWidth>
            </wp14:sizeRelH>
            <wp14:sizeRelV relativeFrom="page">
              <wp14:pctHeight>0</wp14:pctHeight>
            </wp14:sizeRelV>
          </wp:anchor>
        </w:drawing>
      </w:r>
    </w:p>
    <w:p w14:paraId="043091E7" w14:textId="637BE844" w:rsidR="00A23C9B" w:rsidRPr="001B2147" w:rsidRDefault="00A23C9B" w:rsidP="00CE249E">
      <w:pPr>
        <w:spacing w:before="120"/>
        <w:rPr>
          <w:rFonts w:ascii="Arial" w:hAnsi="Arial" w:cs="Arial"/>
          <w:b/>
          <w:bCs/>
          <w:color w:val="0000FF"/>
          <w:sz w:val="20"/>
          <w:szCs w:val="20"/>
          <w:u w:val="single"/>
          <w:lang w:val="en-AU" w:eastAsia="en-GB"/>
        </w:rPr>
      </w:pPr>
    </w:p>
    <w:p w14:paraId="6A3E4CDE" w14:textId="77777777" w:rsidR="00BB0060" w:rsidRDefault="00BB0060" w:rsidP="00CE249E">
      <w:pPr>
        <w:spacing w:before="120"/>
        <w:rPr>
          <w:rFonts w:ascii="Arial" w:hAnsi="Arial" w:cs="Arial"/>
          <w:b/>
          <w:bCs/>
          <w:color w:val="0000FF"/>
          <w:sz w:val="20"/>
          <w:szCs w:val="20"/>
          <w:u w:val="single"/>
          <w:lang w:val="en-AU" w:eastAsia="en-GB"/>
        </w:rPr>
      </w:pPr>
    </w:p>
    <w:p w14:paraId="766A593E" w14:textId="77777777" w:rsidR="00BB0060" w:rsidRPr="001B2147" w:rsidRDefault="00BB0060" w:rsidP="00CE249E">
      <w:pPr>
        <w:spacing w:before="120"/>
        <w:rPr>
          <w:rFonts w:ascii="Arial" w:hAnsi="Arial" w:cs="Arial"/>
          <w:b/>
          <w:bCs/>
          <w:color w:val="0000FF"/>
          <w:sz w:val="20"/>
          <w:szCs w:val="20"/>
          <w:u w:val="single"/>
          <w:lang w:val="en-AU" w:eastAsia="en-GB"/>
        </w:rPr>
      </w:pPr>
    </w:p>
    <w:p w14:paraId="3E7F9D14" w14:textId="77777777" w:rsidR="002A28D4" w:rsidRDefault="002A28D4" w:rsidP="00CE249E">
      <w:pPr>
        <w:spacing w:before="120"/>
        <w:rPr>
          <w:rFonts w:ascii="Arial" w:hAnsi="Arial" w:cs="Arial"/>
          <w:b/>
          <w:color w:val="0000FF"/>
          <w:sz w:val="20"/>
          <w:szCs w:val="20"/>
          <w:u w:val="single"/>
          <w:lang w:val="en-AU" w:eastAsia="en-GB"/>
        </w:rPr>
      </w:pPr>
    </w:p>
    <w:p w14:paraId="1AE76C64" w14:textId="77777777" w:rsidR="009F557D" w:rsidRDefault="009F557D" w:rsidP="00CE249E">
      <w:pPr>
        <w:spacing w:before="120"/>
        <w:rPr>
          <w:rFonts w:ascii="Arial" w:hAnsi="Arial" w:cs="Arial"/>
          <w:b/>
          <w:color w:val="0000FF"/>
          <w:sz w:val="20"/>
          <w:szCs w:val="20"/>
          <w:u w:val="single"/>
          <w:lang w:val="en-AU" w:eastAsia="en-GB"/>
        </w:rPr>
      </w:pPr>
    </w:p>
    <w:p w14:paraId="5F27ED30" w14:textId="027DE57E" w:rsidR="00D157F5" w:rsidRPr="00BB2FCC" w:rsidRDefault="00D157F5" w:rsidP="0059531B">
      <w:pPr>
        <w:pStyle w:val="ListParagraph"/>
        <w:widowControl w:val="0"/>
        <w:numPr>
          <w:ilvl w:val="0"/>
          <w:numId w:val="25"/>
        </w:numPr>
        <w:tabs>
          <w:tab w:val="left" w:pos="8460"/>
        </w:tabs>
        <w:autoSpaceDE w:val="0"/>
        <w:autoSpaceDN w:val="0"/>
        <w:outlineLvl w:val="0"/>
        <w:rPr>
          <w:rFonts w:ascii="Arial" w:hAnsi="Arial" w:cs="Arial"/>
          <w:kern w:val="36"/>
          <w:sz w:val="22"/>
          <w:szCs w:val="22"/>
        </w:rPr>
      </w:pPr>
      <w:r w:rsidRPr="00BB2FCC">
        <w:rPr>
          <w:rFonts w:ascii="Arial" w:hAnsi="Arial" w:cs="Arial"/>
          <w:kern w:val="36"/>
          <w:sz w:val="22"/>
          <w:szCs w:val="22"/>
        </w:rPr>
        <w:lastRenderedPageBreak/>
        <w:t xml:space="preserve">Use a demand and supply model to demonstrate and </w:t>
      </w:r>
      <w:r w:rsidRPr="00781A3C">
        <w:rPr>
          <w:rFonts w:ascii="Arial" w:hAnsi="Arial" w:cs="Arial"/>
          <w:kern w:val="36"/>
          <w:sz w:val="22"/>
          <w:szCs w:val="22"/>
          <w:highlight w:val="green"/>
        </w:rPr>
        <w:t>discuss</w:t>
      </w:r>
      <w:r w:rsidRPr="00BB2FCC">
        <w:rPr>
          <w:rFonts w:ascii="Arial" w:hAnsi="Arial" w:cs="Arial"/>
          <w:kern w:val="36"/>
          <w:sz w:val="22"/>
          <w:szCs w:val="22"/>
        </w:rPr>
        <w:t xml:space="preserve"> the impact of the price control in the rental market in Spain.                                                         (6 marks)                         </w:t>
      </w:r>
    </w:p>
    <w:p w14:paraId="19C343E6" w14:textId="77777777" w:rsidR="00D157F5" w:rsidRPr="00BB2FCC" w:rsidRDefault="00D157F5" w:rsidP="00D157F5">
      <w:pPr>
        <w:pStyle w:val="ListParagraph"/>
        <w:tabs>
          <w:tab w:val="left" w:pos="8460"/>
        </w:tabs>
        <w:outlineLvl w:val="0"/>
        <w:rPr>
          <w:rFonts w:ascii="Arial" w:hAnsi="Arial" w:cs="Arial"/>
          <w:kern w:val="36"/>
          <w:sz w:val="22"/>
          <w:szCs w:val="22"/>
        </w:rPr>
      </w:pPr>
    </w:p>
    <w:tbl>
      <w:tblPr>
        <w:tblStyle w:val="TableGrid"/>
        <w:tblW w:w="9301" w:type="dxa"/>
        <w:tblInd w:w="279" w:type="dxa"/>
        <w:tblLook w:val="04A0" w:firstRow="1" w:lastRow="0" w:firstColumn="1" w:lastColumn="0" w:noHBand="0" w:noVBand="1"/>
      </w:tblPr>
      <w:tblGrid>
        <w:gridCol w:w="8221"/>
        <w:gridCol w:w="1080"/>
      </w:tblGrid>
      <w:tr w:rsidR="003761B2" w:rsidRPr="00FD6DFE" w14:paraId="5A8AB57B" w14:textId="77777777" w:rsidTr="009A1017">
        <w:tc>
          <w:tcPr>
            <w:tcW w:w="8221" w:type="dxa"/>
          </w:tcPr>
          <w:p w14:paraId="2CB78D4C" w14:textId="77777777" w:rsidR="003761B2" w:rsidRPr="00FD6DFE" w:rsidRDefault="003761B2" w:rsidP="00D623DE">
            <w:pPr>
              <w:jc w:val="both"/>
              <w:rPr>
                <w:rFonts w:ascii="Arial" w:hAnsi="Arial" w:cs="Arial"/>
                <w:b/>
                <w:color w:val="000000" w:themeColor="text1"/>
                <w:sz w:val="20"/>
                <w:szCs w:val="20"/>
              </w:rPr>
            </w:pPr>
            <w:r w:rsidRPr="00FD6DFE">
              <w:rPr>
                <w:rFonts w:ascii="Arial" w:hAnsi="Arial" w:cs="Arial"/>
                <w:b/>
                <w:color w:val="000000" w:themeColor="text1"/>
                <w:sz w:val="20"/>
                <w:szCs w:val="20"/>
              </w:rPr>
              <w:t>Description</w:t>
            </w:r>
          </w:p>
        </w:tc>
        <w:tc>
          <w:tcPr>
            <w:tcW w:w="1080" w:type="dxa"/>
          </w:tcPr>
          <w:p w14:paraId="18B45E19" w14:textId="77777777" w:rsidR="003761B2" w:rsidRPr="00FD6DFE" w:rsidRDefault="003761B2" w:rsidP="00D623DE">
            <w:pPr>
              <w:jc w:val="center"/>
              <w:rPr>
                <w:rFonts w:ascii="Arial" w:hAnsi="Arial" w:cs="Arial"/>
                <w:b/>
                <w:color w:val="000000" w:themeColor="text1"/>
                <w:sz w:val="20"/>
                <w:szCs w:val="20"/>
              </w:rPr>
            </w:pPr>
            <w:r w:rsidRPr="00FD6DFE">
              <w:rPr>
                <w:rFonts w:ascii="Arial" w:hAnsi="Arial" w:cs="Arial"/>
                <w:b/>
                <w:color w:val="000000" w:themeColor="text1"/>
                <w:sz w:val="20"/>
                <w:szCs w:val="20"/>
              </w:rPr>
              <w:t>Mark</w:t>
            </w:r>
          </w:p>
        </w:tc>
      </w:tr>
      <w:tr w:rsidR="00F11385" w:rsidRPr="00FD6DFE" w14:paraId="40B6BBAA" w14:textId="77777777" w:rsidTr="00034201">
        <w:tc>
          <w:tcPr>
            <w:tcW w:w="8221" w:type="dxa"/>
            <w:shd w:val="clear" w:color="auto" w:fill="D9D9D9" w:themeFill="background1" w:themeFillShade="D9"/>
          </w:tcPr>
          <w:p w14:paraId="60E3A63F" w14:textId="77777777" w:rsidR="00F11385" w:rsidRPr="00FD6DFE" w:rsidRDefault="00F11385" w:rsidP="00D623DE">
            <w:pPr>
              <w:jc w:val="both"/>
              <w:rPr>
                <w:rFonts w:ascii="Arial" w:hAnsi="Arial" w:cs="Arial"/>
                <w:color w:val="000000" w:themeColor="text1"/>
                <w:sz w:val="20"/>
                <w:szCs w:val="20"/>
              </w:rPr>
            </w:pPr>
            <w:r w:rsidRPr="00FD6DFE">
              <w:rPr>
                <w:rFonts w:ascii="Arial" w:hAnsi="Arial" w:cs="Arial"/>
                <w:color w:val="000000" w:themeColor="text1"/>
                <w:sz w:val="20"/>
                <w:szCs w:val="20"/>
              </w:rPr>
              <w:t xml:space="preserve">Model   </w:t>
            </w:r>
          </w:p>
        </w:tc>
        <w:tc>
          <w:tcPr>
            <w:tcW w:w="1080" w:type="dxa"/>
            <w:shd w:val="clear" w:color="auto" w:fill="D9D9D9" w:themeFill="background1" w:themeFillShade="D9"/>
          </w:tcPr>
          <w:p w14:paraId="186DA099" w14:textId="77777777" w:rsidR="00F11385" w:rsidRPr="00FD6DFE" w:rsidRDefault="00F11385" w:rsidP="00D623DE">
            <w:pPr>
              <w:jc w:val="center"/>
              <w:rPr>
                <w:rFonts w:ascii="Arial" w:hAnsi="Arial" w:cs="Arial"/>
                <w:color w:val="000000" w:themeColor="text1"/>
                <w:sz w:val="20"/>
                <w:szCs w:val="20"/>
              </w:rPr>
            </w:pPr>
          </w:p>
        </w:tc>
      </w:tr>
      <w:tr w:rsidR="00F11385" w:rsidRPr="00FD6DFE" w14:paraId="46792A4B" w14:textId="77777777" w:rsidTr="009A1017">
        <w:tc>
          <w:tcPr>
            <w:tcW w:w="8221" w:type="dxa"/>
          </w:tcPr>
          <w:p w14:paraId="3D4A376F" w14:textId="2F1FACEE" w:rsidR="00F11385" w:rsidRPr="00FD6DFE" w:rsidRDefault="00F11385" w:rsidP="00D623DE">
            <w:pPr>
              <w:jc w:val="both"/>
              <w:rPr>
                <w:rFonts w:ascii="Arial" w:hAnsi="Arial" w:cs="Arial"/>
                <w:color w:val="000000" w:themeColor="text1"/>
                <w:sz w:val="20"/>
                <w:szCs w:val="20"/>
              </w:rPr>
            </w:pPr>
            <w:r w:rsidRPr="00FD6DFE">
              <w:rPr>
                <w:rFonts w:ascii="Arial" w:hAnsi="Arial" w:cs="Arial"/>
                <w:color w:val="000000" w:themeColor="text1"/>
                <w:sz w:val="20"/>
                <w:szCs w:val="20"/>
              </w:rPr>
              <w:t>Correct</w:t>
            </w:r>
            <w:r w:rsidR="00411DD1" w:rsidRPr="00FD6DFE">
              <w:rPr>
                <w:rFonts w:ascii="Arial" w:hAnsi="Arial" w:cs="Arial"/>
                <w:color w:val="000000" w:themeColor="text1"/>
                <w:sz w:val="20"/>
                <w:szCs w:val="20"/>
              </w:rPr>
              <w:t xml:space="preserve">ly labelled model </w:t>
            </w:r>
          </w:p>
        </w:tc>
        <w:tc>
          <w:tcPr>
            <w:tcW w:w="1080" w:type="dxa"/>
          </w:tcPr>
          <w:p w14:paraId="633D6C86" w14:textId="4EDCA1B3" w:rsidR="00F11385" w:rsidRPr="00FD6DFE" w:rsidRDefault="00034201" w:rsidP="00D623DE">
            <w:pPr>
              <w:jc w:val="center"/>
              <w:rPr>
                <w:rFonts w:ascii="Arial" w:hAnsi="Arial" w:cs="Arial"/>
                <w:color w:val="000000" w:themeColor="text1"/>
                <w:sz w:val="20"/>
                <w:szCs w:val="20"/>
              </w:rPr>
            </w:pPr>
            <w:r w:rsidRPr="00FD6DFE">
              <w:rPr>
                <w:rFonts w:ascii="Arial" w:hAnsi="Arial" w:cs="Arial"/>
                <w:color w:val="000000" w:themeColor="text1"/>
                <w:sz w:val="20"/>
                <w:szCs w:val="20"/>
              </w:rPr>
              <w:t>1</w:t>
            </w:r>
          </w:p>
        </w:tc>
      </w:tr>
      <w:tr w:rsidR="00F11385" w:rsidRPr="00FD6DFE" w14:paraId="1D7D0798" w14:textId="77777777" w:rsidTr="009A1017">
        <w:tc>
          <w:tcPr>
            <w:tcW w:w="8221" w:type="dxa"/>
          </w:tcPr>
          <w:p w14:paraId="31586261" w14:textId="24B9FDFC" w:rsidR="00F11385" w:rsidRPr="00FD6DFE" w:rsidRDefault="00034201" w:rsidP="00D623DE">
            <w:pPr>
              <w:jc w:val="both"/>
              <w:rPr>
                <w:rFonts w:ascii="Arial" w:hAnsi="Arial" w:cs="Arial"/>
                <w:color w:val="000000" w:themeColor="text1"/>
                <w:sz w:val="20"/>
                <w:szCs w:val="20"/>
              </w:rPr>
            </w:pPr>
            <w:r w:rsidRPr="00FD6DFE">
              <w:rPr>
                <w:rFonts w:ascii="Arial" w:hAnsi="Arial" w:cs="Arial"/>
                <w:color w:val="000000" w:themeColor="text1"/>
                <w:sz w:val="20"/>
                <w:szCs w:val="20"/>
              </w:rPr>
              <w:t>Price Ceiling below equilibrium</w:t>
            </w:r>
            <w:r w:rsidR="00F11385" w:rsidRPr="00FD6DFE">
              <w:rPr>
                <w:rFonts w:ascii="Arial" w:hAnsi="Arial" w:cs="Arial"/>
                <w:color w:val="000000" w:themeColor="text1"/>
                <w:sz w:val="20"/>
                <w:szCs w:val="20"/>
              </w:rPr>
              <w:t xml:space="preserve">    </w:t>
            </w:r>
          </w:p>
        </w:tc>
        <w:tc>
          <w:tcPr>
            <w:tcW w:w="1080" w:type="dxa"/>
          </w:tcPr>
          <w:p w14:paraId="26C2E2A1" w14:textId="77777777" w:rsidR="00F11385" w:rsidRPr="00FD6DFE" w:rsidRDefault="00F11385" w:rsidP="00D623DE">
            <w:pPr>
              <w:jc w:val="center"/>
              <w:rPr>
                <w:rFonts w:ascii="Arial" w:hAnsi="Arial" w:cs="Arial"/>
                <w:color w:val="000000" w:themeColor="text1"/>
                <w:sz w:val="20"/>
                <w:szCs w:val="20"/>
              </w:rPr>
            </w:pPr>
            <w:r w:rsidRPr="00FD6DFE">
              <w:rPr>
                <w:rFonts w:ascii="Arial" w:hAnsi="Arial" w:cs="Arial"/>
                <w:color w:val="000000" w:themeColor="text1"/>
                <w:sz w:val="20"/>
                <w:szCs w:val="20"/>
              </w:rPr>
              <w:t>1</w:t>
            </w:r>
          </w:p>
        </w:tc>
      </w:tr>
      <w:tr w:rsidR="00F11385" w:rsidRPr="00FD6DFE" w14:paraId="220EFEC6" w14:textId="77777777" w:rsidTr="009A1017">
        <w:tc>
          <w:tcPr>
            <w:tcW w:w="8221" w:type="dxa"/>
          </w:tcPr>
          <w:p w14:paraId="6099022C" w14:textId="0CB5230C" w:rsidR="00F11385" w:rsidRPr="00FD6DFE" w:rsidRDefault="00F11385" w:rsidP="00D623DE">
            <w:pPr>
              <w:jc w:val="right"/>
              <w:rPr>
                <w:rFonts w:ascii="Arial" w:hAnsi="Arial" w:cs="Arial"/>
                <w:b/>
                <w:color w:val="000000" w:themeColor="text1"/>
                <w:sz w:val="20"/>
                <w:szCs w:val="20"/>
              </w:rPr>
            </w:pPr>
            <w:r w:rsidRPr="00FD6DFE">
              <w:rPr>
                <w:rFonts w:ascii="Arial" w:hAnsi="Arial" w:cs="Arial"/>
                <w:b/>
                <w:color w:val="000000" w:themeColor="text1"/>
                <w:sz w:val="20"/>
                <w:szCs w:val="20"/>
              </w:rPr>
              <w:t>Sub</w:t>
            </w:r>
            <w:r w:rsidR="003608E2" w:rsidRPr="00FD6DFE">
              <w:rPr>
                <w:rFonts w:ascii="Arial" w:hAnsi="Arial" w:cs="Arial"/>
                <w:b/>
                <w:color w:val="000000" w:themeColor="text1"/>
                <w:sz w:val="20"/>
                <w:szCs w:val="20"/>
              </w:rPr>
              <w:t xml:space="preserve"> </w:t>
            </w:r>
            <w:r w:rsidRPr="00FD6DFE">
              <w:rPr>
                <w:rFonts w:ascii="Arial" w:hAnsi="Arial" w:cs="Arial"/>
                <w:b/>
                <w:color w:val="000000" w:themeColor="text1"/>
                <w:sz w:val="20"/>
                <w:szCs w:val="20"/>
              </w:rPr>
              <w:t>total</w:t>
            </w:r>
          </w:p>
        </w:tc>
        <w:tc>
          <w:tcPr>
            <w:tcW w:w="1080" w:type="dxa"/>
          </w:tcPr>
          <w:p w14:paraId="68F53569" w14:textId="77777777" w:rsidR="00F11385" w:rsidRPr="00FD6DFE" w:rsidRDefault="00F11385" w:rsidP="00D623DE">
            <w:pPr>
              <w:jc w:val="center"/>
              <w:rPr>
                <w:rFonts w:ascii="Arial" w:hAnsi="Arial" w:cs="Arial"/>
                <w:b/>
                <w:color w:val="000000" w:themeColor="text1"/>
                <w:sz w:val="20"/>
                <w:szCs w:val="20"/>
              </w:rPr>
            </w:pPr>
            <w:r w:rsidRPr="00FD6DFE">
              <w:rPr>
                <w:rFonts w:ascii="Arial" w:hAnsi="Arial" w:cs="Arial"/>
                <w:b/>
                <w:color w:val="000000" w:themeColor="text1"/>
                <w:sz w:val="20"/>
                <w:szCs w:val="20"/>
              </w:rPr>
              <w:t>2</w:t>
            </w:r>
          </w:p>
        </w:tc>
      </w:tr>
      <w:tr w:rsidR="003761B2" w:rsidRPr="00FD6DFE" w14:paraId="4CFFDCA9" w14:textId="77777777" w:rsidTr="00D27F15">
        <w:tc>
          <w:tcPr>
            <w:tcW w:w="8221" w:type="dxa"/>
            <w:shd w:val="clear" w:color="auto" w:fill="D9D9D9" w:themeFill="background1" w:themeFillShade="D9"/>
          </w:tcPr>
          <w:p w14:paraId="166105B4" w14:textId="3236D532" w:rsidR="003761B2" w:rsidRPr="00FD6DFE" w:rsidRDefault="00F11385" w:rsidP="00D623DE">
            <w:pPr>
              <w:jc w:val="both"/>
              <w:rPr>
                <w:rFonts w:ascii="Arial" w:hAnsi="Arial" w:cs="Arial"/>
                <w:color w:val="000000" w:themeColor="text1"/>
                <w:sz w:val="20"/>
                <w:szCs w:val="20"/>
              </w:rPr>
            </w:pPr>
            <w:r w:rsidRPr="00FD6DFE">
              <w:rPr>
                <w:rFonts w:ascii="Arial" w:hAnsi="Arial" w:cs="Arial"/>
                <w:color w:val="000000" w:themeColor="text1"/>
                <w:sz w:val="20"/>
                <w:szCs w:val="20"/>
              </w:rPr>
              <w:t>Discussion</w:t>
            </w:r>
            <w:r w:rsidR="003761B2" w:rsidRPr="00FD6DFE">
              <w:rPr>
                <w:rFonts w:ascii="Arial" w:hAnsi="Arial" w:cs="Arial"/>
                <w:color w:val="000000" w:themeColor="text1"/>
                <w:sz w:val="20"/>
                <w:szCs w:val="20"/>
              </w:rPr>
              <w:t xml:space="preserve"> </w:t>
            </w:r>
          </w:p>
        </w:tc>
        <w:tc>
          <w:tcPr>
            <w:tcW w:w="1080" w:type="dxa"/>
            <w:shd w:val="clear" w:color="auto" w:fill="D9D9D9" w:themeFill="background1" w:themeFillShade="D9"/>
          </w:tcPr>
          <w:p w14:paraId="232491F3" w14:textId="77777777" w:rsidR="003761B2" w:rsidRPr="00FD6DFE" w:rsidRDefault="003761B2" w:rsidP="00D623DE">
            <w:pPr>
              <w:jc w:val="center"/>
              <w:rPr>
                <w:rFonts w:ascii="Arial" w:hAnsi="Arial" w:cs="Arial"/>
                <w:color w:val="000000" w:themeColor="text1"/>
                <w:sz w:val="20"/>
                <w:szCs w:val="20"/>
              </w:rPr>
            </w:pPr>
          </w:p>
        </w:tc>
      </w:tr>
      <w:tr w:rsidR="00F11385" w:rsidRPr="00FD6DFE" w14:paraId="5E2D3EF5" w14:textId="77777777" w:rsidTr="009A1017">
        <w:tc>
          <w:tcPr>
            <w:tcW w:w="8221" w:type="dxa"/>
          </w:tcPr>
          <w:p w14:paraId="39F18B2D" w14:textId="45953228" w:rsidR="00F11385" w:rsidRPr="00FD6DFE" w:rsidRDefault="00F97DF4" w:rsidP="00D623DE">
            <w:pPr>
              <w:jc w:val="both"/>
              <w:rPr>
                <w:rFonts w:ascii="Arial" w:hAnsi="Arial" w:cs="Arial"/>
                <w:color w:val="000000" w:themeColor="text1"/>
                <w:sz w:val="20"/>
                <w:szCs w:val="20"/>
              </w:rPr>
            </w:pPr>
            <w:r w:rsidRPr="00FD6DFE">
              <w:rPr>
                <w:rFonts w:ascii="Arial" w:hAnsi="Arial" w:cs="Arial"/>
                <w:color w:val="000000" w:themeColor="text1"/>
                <w:sz w:val="20"/>
                <w:szCs w:val="20"/>
              </w:rPr>
              <w:t>E</w:t>
            </w:r>
            <w:r w:rsidR="00003D59" w:rsidRPr="00FD6DFE">
              <w:rPr>
                <w:rFonts w:ascii="Arial" w:hAnsi="Arial" w:cs="Arial"/>
                <w:color w:val="000000" w:themeColor="text1"/>
                <w:sz w:val="20"/>
                <w:szCs w:val="20"/>
              </w:rPr>
              <w:t xml:space="preserve">xplanation </w:t>
            </w:r>
            <w:r w:rsidRPr="00FD6DFE">
              <w:rPr>
                <w:rFonts w:ascii="Arial" w:hAnsi="Arial" w:cs="Arial"/>
                <w:color w:val="000000" w:themeColor="text1"/>
                <w:sz w:val="20"/>
                <w:szCs w:val="20"/>
              </w:rPr>
              <w:t xml:space="preserve">of effects </w:t>
            </w:r>
            <w:r w:rsidR="00067BC0">
              <w:rPr>
                <w:rFonts w:ascii="Arial" w:hAnsi="Arial" w:cs="Arial"/>
                <w:color w:val="000000" w:themeColor="text1"/>
                <w:sz w:val="20"/>
                <w:szCs w:val="20"/>
              </w:rPr>
              <w:t>using the model</w:t>
            </w:r>
            <w:r w:rsidRPr="00FD6DFE">
              <w:rPr>
                <w:rFonts w:ascii="Arial" w:hAnsi="Arial" w:cs="Arial"/>
                <w:color w:val="000000" w:themeColor="text1"/>
                <w:sz w:val="20"/>
                <w:szCs w:val="20"/>
              </w:rPr>
              <w:t xml:space="preserve"> – </w:t>
            </w:r>
            <w:r w:rsidRPr="00FD6DFE">
              <w:rPr>
                <w:rFonts w:ascii="Arial" w:hAnsi="Arial" w:cs="Arial"/>
                <w:color w:val="000000" w:themeColor="text1"/>
                <w:sz w:val="20"/>
                <w:szCs w:val="20"/>
                <w:highlight w:val="yellow"/>
              </w:rPr>
              <w:t>1 mark per point</w:t>
            </w:r>
            <w:r w:rsidR="00003D59" w:rsidRPr="00FD6DFE">
              <w:rPr>
                <w:rFonts w:ascii="Arial" w:hAnsi="Arial" w:cs="Arial"/>
                <w:color w:val="000000" w:themeColor="text1"/>
                <w:sz w:val="20"/>
                <w:szCs w:val="20"/>
              </w:rPr>
              <w:t xml:space="preserve"> </w:t>
            </w:r>
          </w:p>
        </w:tc>
        <w:tc>
          <w:tcPr>
            <w:tcW w:w="1080" w:type="dxa"/>
          </w:tcPr>
          <w:p w14:paraId="02750429" w14:textId="356526BB" w:rsidR="00F11385" w:rsidRPr="00FD6DFE" w:rsidRDefault="00A438CF" w:rsidP="00D623DE">
            <w:pPr>
              <w:jc w:val="center"/>
              <w:rPr>
                <w:rFonts w:ascii="Arial" w:hAnsi="Arial" w:cs="Arial"/>
                <w:color w:val="000000" w:themeColor="text1"/>
                <w:sz w:val="20"/>
                <w:szCs w:val="20"/>
              </w:rPr>
            </w:pPr>
            <w:r w:rsidRPr="00FD6DFE">
              <w:rPr>
                <w:rFonts w:ascii="Arial" w:hAnsi="Arial" w:cs="Arial"/>
                <w:color w:val="000000" w:themeColor="text1"/>
                <w:sz w:val="20"/>
                <w:szCs w:val="20"/>
              </w:rPr>
              <w:t>4</w:t>
            </w:r>
          </w:p>
        </w:tc>
      </w:tr>
      <w:tr w:rsidR="00F11385" w:rsidRPr="00FD6DFE" w14:paraId="4B198DEF" w14:textId="77777777" w:rsidTr="009A1017">
        <w:tc>
          <w:tcPr>
            <w:tcW w:w="8221" w:type="dxa"/>
          </w:tcPr>
          <w:p w14:paraId="14B8D046" w14:textId="670A308B" w:rsidR="00F11385" w:rsidRPr="00FD6DFE" w:rsidRDefault="00F11385" w:rsidP="00D623DE">
            <w:pPr>
              <w:jc w:val="right"/>
              <w:rPr>
                <w:rFonts w:ascii="Arial" w:hAnsi="Arial" w:cs="Arial"/>
                <w:b/>
                <w:color w:val="000000" w:themeColor="text1"/>
                <w:sz w:val="20"/>
                <w:szCs w:val="20"/>
              </w:rPr>
            </w:pPr>
            <w:r w:rsidRPr="00FD6DFE">
              <w:rPr>
                <w:rFonts w:ascii="Arial" w:hAnsi="Arial" w:cs="Arial"/>
                <w:b/>
                <w:color w:val="000000" w:themeColor="text1"/>
                <w:sz w:val="20"/>
                <w:szCs w:val="20"/>
              </w:rPr>
              <w:t>Sub</w:t>
            </w:r>
            <w:r w:rsidR="003608E2" w:rsidRPr="00FD6DFE">
              <w:rPr>
                <w:rFonts w:ascii="Arial" w:hAnsi="Arial" w:cs="Arial"/>
                <w:b/>
                <w:color w:val="000000" w:themeColor="text1"/>
                <w:sz w:val="20"/>
                <w:szCs w:val="20"/>
              </w:rPr>
              <w:t xml:space="preserve"> </w:t>
            </w:r>
            <w:r w:rsidRPr="00FD6DFE">
              <w:rPr>
                <w:rFonts w:ascii="Arial" w:hAnsi="Arial" w:cs="Arial"/>
                <w:b/>
                <w:color w:val="000000" w:themeColor="text1"/>
                <w:sz w:val="20"/>
                <w:szCs w:val="20"/>
              </w:rPr>
              <w:t>total</w:t>
            </w:r>
          </w:p>
        </w:tc>
        <w:tc>
          <w:tcPr>
            <w:tcW w:w="1080" w:type="dxa"/>
          </w:tcPr>
          <w:p w14:paraId="111AC58E" w14:textId="3E1BACB4" w:rsidR="00F11385" w:rsidRPr="00FD6DFE" w:rsidRDefault="00F11385" w:rsidP="00D623DE">
            <w:pPr>
              <w:jc w:val="center"/>
              <w:rPr>
                <w:rFonts w:ascii="Arial" w:hAnsi="Arial" w:cs="Arial"/>
                <w:b/>
                <w:color w:val="000000" w:themeColor="text1"/>
                <w:sz w:val="20"/>
                <w:szCs w:val="20"/>
              </w:rPr>
            </w:pPr>
            <w:r w:rsidRPr="00FD6DFE">
              <w:rPr>
                <w:rFonts w:ascii="Arial" w:hAnsi="Arial" w:cs="Arial"/>
                <w:b/>
                <w:color w:val="000000" w:themeColor="text1"/>
                <w:sz w:val="20"/>
                <w:szCs w:val="20"/>
              </w:rPr>
              <w:t>4</w:t>
            </w:r>
          </w:p>
        </w:tc>
      </w:tr>
      <w:tr w:rsidR="00FC4E2E" w:rsidRPr="00FD6DFE" w14:paraId="270A19B3" w14:textId="77777777" w:rsidTr="009A1017">
        <w:tc>
          <w:tcPr>
            <w:tcW w:w="9301" w:type="dxa"/>
            <w:gridSpan w:val="2"/>
          </w:tcPr>
          <w:p w14:paraId="06FC8FDA" w14:textId="0CF92002" w:rsidR="008C11AA" w:rsidRPr="00FD6DFE" w:rsidRDefault="008C11AA" w:rsidP="00FC4E2E">
            <w:pPr>
              <w:rPr>
                <w:rFonts w:ascii="Arial" w:hAnsi="Arial" w:cs="Arial"/>
                <w:b/>
                <w:color w:val="000000" w:themeColor="text1"/>
                <w:sz w:val="20"/>
                <w:szCs w:val="20"/>
              </w:rPr>
            </w:pPr>
            <w:r w:rsidRPr="00FD6DFE">
              <w:rPr>
                <w:rFonts w:ascii="Arial" w:hAnsi="Arial" w:cs="Arial"/>
                <w:b/>
                <w:color w:val="000000" w:themeColor="text1"/>
                <w:sz w:val="20"/>
                <w:szCs w:val="20"/>
              </w:rPr>
              <w:t xml:space="preserve">Answers must include: </w:t>
            </w:r>
          </w:p>
          <w:p w14:paraId="7EF2764E" w14:textId="419E933E" w:rsidR="007F10DE" w:rsidRPr="009B4E43" w:rsidRDefault="007F10DE" w:rsidP="0059531B">
            <w:pPr>
              <w:pStyle w:val="ListParagraph"/>
              <w:numPr>
                <w:ilvl w:val="0"/>
                <w:numId w:val="65"/>
              </w:numPr>
              <w:rPr>
                <w:rFonts w:ascii="Arial" w:hAnsi="Arial" w:cs="Arial"/>
                <w:bCs/>
                <w:i/>
                <w:iCs/>
                <w:color w:val="000000" w:themeColor="text1"/>
                <w:sz w:val="20"/>
                <w:szCs w:val="20"/>
              </w:rPr>
            </w:pPr>
            <w:r w:rsidRPr="009B4E43">
              <w:rPr>
                <w:rFonts w:ascii="Arial" w:hAnsi="Arial" w:cs="Arial"/>
                <w:bCs/>
                <w:i/>
                <w:iCs/>
                <w:color w:val="000000" w:themeColor="text1"/>
                <w:sz w:val="20"/>
                <w:szCs w:val="20"/>
              </w:rPr>
              <w:t>Student must link</w:t>
            </w:r>
            <w:r w:rsidR="009B4E43">
              <w:rPr>
                <w:rFonts w:ascii="Arial" w:hAnsi="Arial" w:cs="Arial"/>
                <w:bCs/>
                <w:i/>
                <w:iCs/>
                <w:color w:val="000000" w:themeColor="text1"/>
                <w:sz w:val="20"/>
                <w:szCs w:val="20"/>
              </w:rPr>
              <w:t xml:space="preserve"> explanation of effect to the </w:t>
            </w:r>
            <w:r w:rsidR="00FD6DFE" w:rsidRPr="009B4E43">
              <w:rPr>
                <w:rFonts w:ascii="Arial" w:hAnsi="Arial" w:cs="Arial"/>
                <w:bCs/>
                <w:i/>
                <w:iCs/>
                <w:color w:val="000000" w:themeColor="text1"/>
                <w:sz w:val="20"/>
                <w:szCs w:val="20"/>
              </w:rPr>
              <w:t>model</w:t>
            </w:r>
          </w:p>
          <w:p w14:paraId="222748E8" w14:textId="25991BBA" w:rsidR="008C11AA" w:rsidRPr="00FD6DFE" w:rsidRDefault="008C11AA" w:rsidP="0059531B">
            <w:pPr>
              <w:pStyle w:val="ListParagraph"/>
              <w:numPr>
                <w:ilvl w:val="0"/>
                <w:numId w:val="65"/>
              </w:numPr>
              <w:rPr>
                <w:rFonts w:ascii="Arial" w:hAnsi="Arial" w:cs="Arial"/>
                <w:bCs/>
                <w:color w:val="000000" w:themeColor="text1"/>
                <w:sz w:val="20"/>
                <w:szCs w:val="20"/>
              </w:rPr>
            </w:pPr>
            <w:r w:rsidRPr="00FD6DFE">
              <w:rPr>
                <w:rFonts w:ascii="Arial" w:hAnsi="Arial" w:cs="Arial"/>
                <w:bCs/>
                <w:color w:val="000000" w:themeColor="text1"/>
                <w:sz w:val="20"/>
                <w:szCs w:val="20"/>
              </w:rPr>
              <w:t>Price is decreased from equilibrium to below equilibrium (Pc), Qty D rises, Qty S falls, shortage created</w:t>
            </w:r>
          </w:p>
          <w:p w14:paraId="5824B449" w14:textId="107E3B5E" w:rsidR="008C11AA" w:rsidRPr="00FD6DFE" w:rsidRDefault="008C11AA" w:rsidP="0059531B">
            <w:pPr>
              <w:pStyle w:val="ListParagraph"/>
              <w:numPr>
                <w:ilvl w:val="0"/>
                <w:numId w:val="65"/>
              </w:numPr>
              <w:rPr>
                <w:rFonts w:ascii="Arial" w:hAnsi="Arial" w:cs="Arial"/>
                <w:bCs/>
                <w:color w:val="000000" w:themeColor="text1"/>
                <w:sz w:val="20"/>
                <w:szCs w:val="20"/>
              </w:rPr>
            </w:pPr>
            <w:r w:rsidRPr="00FD6DFE">
              <w:rPr>
                <w:rFonts w:ascii="Arial" w:hAnsi="Arial" w:cs="Arial"/>
                <w:bCs/>
                <w:color w:val="000000" w:themeColor="text1"/>
                <w:sz w:val="20"/>
                <w:szCs w:val="20"/>
              </w:rPr>
              <w:t xml:space="preserve">Consumer surplus has increased </w:t>
            </w:r>
          </w:p>
          <w:p w14:paraId="132543B7" w14:textId="55B83088" w:rsidR="008C11AA" w:rsidRPr="00FD6DFE" w:rsidRDefault="008C11AA" w:rsidP="0059531B">
            <w:pPr>
              <w:pStyle w:val="ListParagraph"/>
              <w:numPr>
                <w:ilvl w:val="0"/>
                <w:numId w:val="65"/>
              </w:numPr>
              <w:rPr>
                <w:rFonts w:ascii="Arial" w:hAnsi="Arial" w:cs="Arial"/>
                <w:bCs/>
                <w:color w:val="000000" w:themeColor="text1"/>
                <w:sz w:val="20"/>
                <w:szCs w:val="20"/>
              </w:rPr>
            </w:pPr>
            <w:r w:rsidRPr="00FD6DFE">
              <w:rPr>
                <w:rFonts w:ascii="Arial" w:hAnsi="Arial" w:cs="Arial"/>
                <w:bCs/>
                <w:color w:val="000000" w:themeColor="text1"/>
                <w:sz w:val="20"/>
                <w:szCs w:val="20"/>
              </w:rPr>
              <w:t xml:space="preserve">Producer surplus has decreased </w:t>
            </w:r>
          </w:p>
          <w:p w14:paraId="05B90BE6" w14:textId="4D9D9334" w:rsidR="00FC4E2E" w:rsidRPr="00FD6DFE" w:rsidRDefault="008C11AA" w:rsidP="0059531B">
            <w:pPr>
              <w:pStyle w:val="ListParagraph"/>
              <w:numPr>
                <w:ilvl w:val="0"/>
                <w:numId w:val="65"/>
              </w:numPr>
              <w:rPr>
                <w:rFonts w:ascii="Arial" w:hAnsi="Arial" w:cs="Arial"/>
                <w:b/>
                <w:color w:val="000000" w:themeColor="text1"/>
                <w:sz w:val="20"/>
                <w:szCs w:val="20"/>
              </w:rPr>
            </w:pPr>
            <w:r w:rsidRPr="00FD6DFE">
              <w:rPr>
                <w:rFonts w:ascii="Arial" w:hAnsi="Arial" w:cs="Arial"/>
                <w:bCs/>
                <w:color w:val="000000" w:themeColor="text1"/>
                <w:sz w:val="20"/>
                <w:szCs w:val="20"/>
              </w:rPr>
              <w:t>Total surplus has decreased, Deadweight loss occurs (</w:t>
            </w:r>
            <w:r w:rsidR="00FD6DFE">
              <w:rPr>
                <w:rFonts w:ascii="Arial" w:hAnsi="Arial" w:cs="Arial"/>
                <w:bCs/>
                <w:color w:val="000000" w:themeColor="text1"/>
                <w:sz w:val="20"/>
                <w:szCs w:val="20"/>
              </w:rPr>
              <w:t>this implies a loss of efficiency</w:t>
            </w:r>
            <w:r w:rsidR="009B4E43">
              <w:rPr>
                <w:rFonts w:ascii="Arial" w:hAnsi="Arial" w:cs="Arial"/>
                <w:bCs/>
                <w:color w:val="000000" w:themeColor="text1"/>
                <w:sz w:val="20"/>
                <w:szCs w:val="20"/>
              </w:rPr>
              <w:t>/ loss of welfare to society</w:t>
            </w:r>
          </w:p>
        </w:tc>
      </w:tr>
      <w:tr w:rsidR="003761B2" w:rsidRPr="00FD6DFE" w14:paraId="6D1856F3" w14:textId="77777777" w:rsidTr="009A1017">
        <w:tc>
          <w:tcPr>
            <w:tcW w:w="8221" w:type="dxa"/>
          </w:tcPr>
          <w:p w14:paraId="08CEE6AB" w14:textId="3A5D1E13" w:rsidR="003761B2" w:rsidRPr="00FD6DFE" w:rsidRDefault="008C11AA" w:rsidP="00D623DE">
            <w:pPr>
              <w:jc w:val="right"/>
              <w:rPr>
                <w:rFonts w:ascii="Arial" w:hAnsi="Arial" w:cs="Arial"/>
                <w:b/>
                <w:color w:val="000000" w:themeColor="text1"/>
                <w:sz w:val="20"/>
                <w:szCs w:val="20"/>
              </w:rPr>
            </w:pPr>
            <w:r w:rsidRPr="00FD6DFE">
              <w:rPr>
                <w:rFonts w:ascii="Arial" w:hAnsi="Arial" w:cs="Arial"/>
                <w:b/>
                <w:color w:val="000000" w:themeColor="text1"/>
                <w:sz w:val="20"/>
                <w:szCs w:val="20"/>
              </w:rPr>
              <w:t>TOTAL</w:t>
            </w:r>
          </w:p>
        </w:tc>
        <w:tc>
          <w:tcPr>
            <w:tcW w:w="1080" w:type="dxa"/>
          </w:tcPr>
          <w:p w14:paraId="0473E4AC" w14:textId="673F1FFC" w:rsidR="003761B2" w:rsidRPr="00FD6DFE" w:rsidRDefault="00F11385" w:rsidP="00D623DE">
            <w:pPr>
              <w:jc w:val="center"/>
              <w:rPr>
                <w:rFonts w:ascii="Arial" w:hAnsi="Arial" w:cs="Arial"/>
                <w:b/>
                <w:color w:val="000000" w:themeColor="text1"/>
                <w:sz w:val="20"/>
                <w:szCs w:val="20"/>
              </w:rPr>
            </w:pPr>
            <w:r w:rsidRPr="00FD6DFE">
              <w:rPr>
                <w:rFonts w:ascii="Arial" w:hAnsi="Arial" w:cs="Arial"/>
                <w:b/>
                <w:color w:val="000000" w:themeColor="text1"/>
                <w:sz w:val="20"/>
                <w:szCs w:val="20"/>
              </w:rPr>
              <w:t>6</w:t>
            </w:r>
          </w:p>
        </w:tc>
      </w:tr>
    </w:tbl>
    <w:p w14:paraId="30FA9999" w14:textId="77777777" w:rsidR="00FD3F29" w:rsidRDefault="00FD3F29" w:rsidP="00FD3F29">
      <w:pPr>
        <w:rPr>
          <w:rFonts w:ascii="Arial" w:hAnsi="Arial" w:cs="Arial"/>
          <w:b/>
          <w:bCs/>
          <w:sz w:val="22"/>
          <w:szCs w:val="22"/>
          <w:lang w:eastAsia="ja-JP"/>
        </w:rPr>
      </w:pPr>
    </w:p>
    <w:p w14:paraId="442228C6" w14:textId="77777777" w:rsidR="00CE249E" w:rsidRDefault="00CE249E" w:rsidP="00CE249E">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52627012" w14:textId="3BB365A3" w:rsidR="00067BC0" w:rsidRDefault="00067BC0" w:rsidP="0059531B">
      <w:pPr>
        <w:pStyle w:val="ListParagraph"/>
        <w:numPr>
          <w:ilvl w:val="0"/>
          <w:numId w:val="65"/>
        </w:numPr>
        <w:rPr>
          <w:rFonts w:ascii="Arial" w:hAnsi="Arial" w:cs="Arial"/>
          <w:color w:val="7030A0"/>
          <w:sz w:val="20"/>
          <w:szCs w:val="20"/>
          <w:lang w:val="en-AU" w:eastAsia="en-GB"/>
        </w:rPr>
      </w:pPr>
      <w:r>
        <w:rPr>
          <w:rFonts w:ascii="Arial" w:hAnsi="Arial" w:cs="Arial"/>
          <w:color w:val="7030A0"/>
          <w:sz w:val="20"/>
          <w:szCs w:val="20"/>
          <w:lang w:val="en-AU" w:eastAsia="en-GB"/>
        </w:rPr>
        <w:t>Responses were lacking in detail</w:t>
      </w:r>
      <w:r w:rsidR="00A304B0">
        <w:rPr>
          <w:rFonts w:ascii="Arial" w:hAnsi="Arial" w:cs="Arial"/>
          <w:color w:val="7030A0"/>
          <w:sz w:val="20"/>
          <w:szCs w:val="20"/>
          <w:lang w:val="en-AU" w:eastAsia="en-GB"/>
        </w:rPr>
        <w:t xml:space="preserve"> – some didn’t explain </w:t>
      </w:r>
      <w:proofErr w:type="spellStart"/>
      <w:r w:rsidR="00A304B0">
        <w:rPr>
          <w:rFonts w:ascii="Arial" w:hAnsi="Arial" w:cs="Arial"/>
          <w:color w:val="7030A0"/>
          <w:sz w:val="20"/>
          <w:szCs w:val="20"/>
          <w:lang w:val="en-AU" w:eastAsia="en-GB"/>
        </w:rPr>
        <w:t>affect</w:t>
      </w:r>
      <w:proofErr w:type="spellEnd"/>
      <w:r w:rsidR="00A304B0">
        <w:rPr>
          <w:rFonts w:ascii="Arial" w:hAnsi="Arial" w:cs="Arial"/>
          <w:color w:val="7030A0"/>
          <w:sz w:val="20"/>
          <w:szCs w:val="20"/>
          <w:lang w:val="en-AU" w:eastAsia="en-GB"/>
        </w:rPr>
        <w:t xml:space="preserve"> on CS, PS, TS or DWL; some didn’t explain the shortage created from price control</w:t>
      </w:r>
    </w:p>
    <w:p w14:paraId="7584D930" w14:textId="77777777" w:rsidR="007A3BF6" w:rsidRDefault="00A304B0" w:rsidP="0059531B">
      <w:pPr>
        <w:pStyle w:val="ListParagraph"/>
        <w:numPr>
          <w:ilvl w:val="0"/>
          <w:numId w:val="65"/>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Model and explanation should be totally integrated. </w:t>
      </w:r>
      <w:r w:rsidR="007A3BF6">
        <w:rPr>
          <w:rFonts w:ascii="Arial" w:hAnsi="Arial" w:cs="Arial"/>
          <w:color w:val="7030A0"/>
          <w:sz w:val="20"/>
          <w:szCs w:val="20"/>
          <w:lang w:val="en-AU" w:eastAsia="en-GB"/>
        </w:rPr>
        <w:t>Refer to the model in your explanation of the effects.</w:t>
      </w:r>
    </w:p>
    <w:p w14:paraId="10FDDE0B" w14:textId="3C23AE7C" w:rsidR="00067BC0" w:rsidRDefault="007A3BF6" w:rsidP="0059531B">
      <w:pPr>
        <w:pStyle w:val="ListParagraph"/>
        <w:numPr>
          <w:ilvl w:val="0"/>
          <w:numId w:val="65"/>
        </w:numPr>
        <w:rPr>
          <w:rFonts w:ascii="Arial" w:hAnsi="Arial" w:cs="Arial"/>
          <w:color w:val="7030A0"/>
          <w:sz w:val="20"/>
          <w:szCs w:val="20"/>
          <w:lang w:val="en-AU" w:eastAsia="en-GB"/>
        </w:rPr>
      </w:pPr>
      <w:r>
        <w:rPr>
          <w:rFonts w:ascii="Arial" w:hAnsi="Arial" w:cs="Arial"/>
          <w:color w:val="7030A0"/>
          <w:sz w:val="20"/>
          <w:szCs w:val="20"/>
          <w:lang w:val="en-AU" w:eastAsia="en-GB"/>
        </w:rPr>
        <w:t>Stu</w:t>
      </w:r>
      <w:r w:rsidR="00067BC0">
        <w:rPr>
          <w:rFonts w:ascii="Arial" w:hAnsi="Arial" w:cs="Arial"/>
          <w:color w:val="7030A0"/>
          <w:sz w:val="20"/>
          <w:szCs w:val="20"/>
          <w:lang w:val="en-AU" w:eastAsia="en-GB"/>
        </w:rPr>
        <w:t>dents should be labelling areas of the model and DWL to support explanation.</w:t>
      </w:r>
    </w:p>
    <w:p w14:paraId="3797E889" w14:textId="69943599" w:rsidR="005D789B" w:rsidRPr="005D789B" w:rsidRDefault="00067BC0" w:rsidP="0059531B">
      <w:pPr>
        <w:pStyle w:val="ListParagraph"/>
        <w:numPr>
          <w:ilvl w:val="0"/>
          <w:numId w:val="65"/>
        </w:numPr>
        <w:rPr>
          <w:rFonts w:ascii="Arial" w:hAnsi="Arial" w:cs="Arial"/>
          <w:color w:val="7030A0"/>
          <w:sz w:val="20"/>
          <w:szCs w:val="20"/>
          <w:lang w:val="en-AU" w:eastAsia="en-GB"/>
        </w:rPr>
      </w:pPr>
      <w:r>
        <w:rPr>
          <w:rFonts w:ascii="Arial" w:hAnsi="Arial" w:cs="Arial"/>
          <w:color w:val="7030A0"/>
          <w:sz w:val="20"/>
          <w:szCs w:val="20"/>
          <w:lang w:val="en-AU" w:eastAsia="en-GB"/>
        </w:rPr>
        <w:t xml:space="preserve">Important to refer to situation before the price ceiling and after the price ceiling </w:t>
      </w:r>
      <w:proofErr w:type="gramStart"/>
      <w:r>
        <w:rPr>
          <w:rFonts w:ascii="Arial" w:hAnsi="Arial" w:cs="Arial"/>
          <w:color w:val="7030A0"/>
          <w:sz w:val="20"/>
          <w:szCs w:val="20"/>
          <w:lang w:val="en-AU" w:eastAsia="en-GB"/>
        </w:rPr>
        <w:t>e.g.</w:t>
      </w:r>
      <w:proofErr w:type="gramEnd"/>
      <w:r>
        <w:rPr>
          <w:rFonts w:ascii="Arial" w:hAnsi="Arial" w:cs="Arial"/>
          <w:color w:val="7030A0"/>
          <w:sz w:val="20"/>
          <w:szCs w:val="20"/>
          <w:lang w:val="en-AU" w:eastAsia="en-GB"/>
        </w:rPr>
        <w:t xml:space="preserve"> CS rises from x </w:t>
      </w:r>
      <w:proofErr w:type="spellStart"/>
      <w:r>
        <w:rPr>
          <w:rFonts w:ascii="Arial" w:hAnsi="Arial" w:cs="Arial"/>
          <w:color w:val="7030A0"/>
          <w:sz w:val="20"/>
          <w:szCs w:val="20"/>
          <w:lang w:val="en-AU" w:eastAsia="en-GB"/>
        </w:rPr>
        <w:t>to y</w:t>
      </w:r>
      <w:proofErr w:type="spellEnd"/>
      <w:r w:rsidR="007A3BF6">
        <w:rPr>
          <w:rFonts w:ascii="Arial" w:hAnsi="Arial" w:cs="Arial"/>
          <w:color w:val="7030A0"/>
          <w:sz w:val="20"/>
          <w:szCs w:val="20"/>
          <w:lang w:val="en-AU" w:eastAsia="en-GB"/>
        </w:rPr>
        <w:t>, PS falls from x to y</w:t>
      </w:r>
      <w:r w:rsidR="00F14BB2">
        <w:rPr>
          <w:rFonts w:ascii="Arial" w:hAnsi="Arial" w:cs="Arial"/>
          <w:color w:val="7030A0"/>
          <w:sz w:val="20"/>
          <w:szCs w:val="20"/>
          <w:lang w:val="en-AU" w:eastAsia="en-GB"/>
        </w:rPr>
        <w:t xml:space="preserve"> and/or give reasons why CS rises and PS falls</w:t>
      </w:r>
    </w:p>
    <w:p w14:paraId="6D82FD82" w14:textId="1D4E3F63" w:rsidR="00CE249E" w:rsidRPr="00A561BD" w:rsidRDefault="00CE249E" w:rsidP="00CE249E">
      <w:pPr>
        <w:rPr>
          <w:rFonts w:ascii="Arial" w:hAnsi="Arial" w:cs="Arial"/>
          <w:color w:val="7030A0"/>
          <w:sz w:val="20"/>
          <w:szCs w:val="20"/>
          <w:lang w:val="en-AU" w:eastAsia="en-GB"/>
        </w:rPr>
      </w:pPr>
    </w:p>
    <w:p w14:paraId="38300B5A" w14:textId="0E60B6A1" w:rsidR="00CE249E" w:rsidRPr="001B2147" w:rsidRDefault="0071099D" w:rsidP="00CE249E">
      <w:pPr>
        <w:spacing w:before="120"/>
        <w:rPr>
          <w:rFonts w:ascii="Arial" w:hAnsi="Arial" w:cs="Arial"/>
          <w:b/>
          <w:bCs/>
          <w:color w:val="0000FF"/>
          <w:sz w:val="20"/>
          <w:szCs w:val="20"/>
          <w:u w:val="single"/>
          <w:lang w:val="en-AU" w:eastAsia="en-GB"/>
        </w:rPr>
      </w:pPr>
      <w:r>
        <w:rPr>
          <w:noProof/>
        </w:rPr>
        <w:drawing>
          <wp:anchor distT="0" distB="0" distL="114300" distR="114300" simplePos="0" relativeHeight="251658257" behindDoc="1" locked="0" layoutInCell="1" allowOverlap="1" wp14:anchorId="0D4AC65E" wp14:editId="03646006">
            <wp:simplePos x="0" y="0"/>
            <wp:positionH relativeFrom="margin">
              <wp:align>right</wp:align>
            </wp:positionH>
            <wp:positionV relativeFrom="paragraph">
              <wp:posOffset>85725</wp:posOffset>
            </wp:positionV>
            <wp:extent cx="4278630" cy="4231640"/>
            <wp:effectExtent l="0" t="0" r="7620" b="0"/>
            <wp:wrapTight wrapText="bothSides">
              <wp:wrapPolygon edited="0">
                <wp:start x="0" y="0"/>
                <wp:lineTo x="0" y="21490"/>
                <wp:lineTo x="21542" y="21490"/>
                <wp:lineTo x="21542"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8630" cy="4231640"/>
                    </a:xfrm>
                    <a:prstGeom prst="rect">
                      <a:avLst/>
                    </a:prstGeom>
                  </pic:spPr>
                </pic:pic>
              </a:graphicData>
            </a:graphic>
            <wp14:sizeRelH relativeFrom="page">
              <wp14:pctWidth>0</wp14:pctWidth>
            </wp14:sizeRelH>
            <wp14:sizeRelV relativeFrom="page">
              <wp14:pctHeight>0</wp14:pctHeight>
            </wp14:sizeRelV>
          </wp:anchor>
        </w:drawing>
      </w:r>
      <w:r w:rsidR="00CE249E" w:rsidRPr="001B2147">
        <w:rPr>
          <w:rFonts w:ascii="Arial" w:hAnsi="Arial" w:cs="Arial"/>
          <w:b/>
          <w:bCs/>
          <w:color w:val="0000FF"/>
          <w:sz w:val="20"/>
          <w:szCs w:val="20"/>
          <w:u w:val="single"/>
          <w:lang w:val="en-AU" w:eastAsia="en-GB"/>
        </w:rPr>
        <w:t>Good Answer</w:t>
      </w:r>
    </w:p>
    <w:p w14:paraId="716EDA2F" w14:textId="0AEA3C03" w:rsidR="001B2147" w:rsidRDefault="001B2147" w:rsidP="00FD3F29">
      <w:pPr>
        <w:rPr>
          <w:rFonts w:ascii="Arial" w:hAnsi="Arial" w:cs="Arial"/>
          <w:b/>
          <w:bCs/>
          <w:sz w:val="22"/>
          <w:szCs w:val="22"/>
          <w:highlight w:val="yellow"/>
          <w:lang w:eastAsia="ja-JP"/>
        </w:rPr>
      </w:pPr>
    </w:p>
    <w:p w14:paraId="12A6C3DA" w14:textId="3D0E4E48" w:rsidR="00F14E6E" w:rsidRDefault="00F14E6E" w:rsidP="00FD3F29">
      <w:pPr>
        <w:rPr>
          <w:rFonts w:ascii="Arial" w:hAnsi="Arial" w:cs="Arial"/>
          <w:b/>
          <w:bCs/>
          <w:sz w:val="22"/>
          <w:szCs w:val="22"/>
          <w:highlight w:val="yellow"/>
          <w:lang w:eastAsia="ja-JP"/>
        </w:rPr>
      </w:pPr>
    </w:p>
    <w:p w14:paraId="7758C5FC" w14:textId="6E820E05" w:rsidR="001B2147" w:rsidRDefault="001B2147" w:rsidP="00FD3F29">
      <w:pPr>
        <w:rPr>
          <w:rFonts w:ascii="Arial" w:hAnsi="Arial" w:cs="Arial"/>
          <w:b/>
          <w:bCs/>
          <w:sz w:val="22"/>
          <w:szCs w:val="22"/>
          <w:highlight w:val="yellow"/>
          <w:lang w:eastAsia="ja-JP"/>
        </w:rPr>
      </w:pPr>
    </w:p>
    <w:p w14:paraId="3BAADE5C" w14:textId="77777777" w:rsidR="001B2147" w:rsidRDefault="001B2147" w:rsidP="00FD3F29">
      <w:pPr>
        <w:rPr>
          <w:rFonts w:ascii="Arial" w:hAnsi="Arial" w:cs="Arial"/>
          <w:b/>
          <w:bCs/>
          <w:sz w:val="22"/>
          <w:szCs w:val="22"/>
          <w:highlight w:val="yellow"/>
          <w:lang w:eastAsia="ja-JP"/>
        </w:rPr>
      </w:pPr>
    </w:p>
    <w:p w14:paraId="0A717097" w14:textId="0A32AEC9" w:rsidR="001B2147" w:rsidRDefault="001B2147" w:rsidP="00FD3F29">
      <w:pPr>
        <w:rPr>
          <w:rFonts w:ascii="Arial" w:hAnsi="Arial" w:cs="Arial"/>
          <w:b/>
          <w:bCs/>
          <w:sz w:val="22"/>
          <w:szCs w:val="22"/>
          <w:highlight w:val="yellow"/>
          <w:lang w:eastAsia="ja-JP"/>
        </w:rPr>
      </w:pPr>
    </w:p>
    <w:p w14:paraId="28C660C5" w14:textId="1CBACF85" w:rsidR="003C2CE4" w:rsidRDefault="003C2CE4" w:rsidP="00FD3F29">
      <w:pPr>
        <w:rPr>
          <w:rFonts w:ascii="Arial" w:hAnsi="Arial" w:cs="Arial"/>
          <w:b/>
          <w:bCs/>
          <w:sz w:val="22"/>
          <w:szCs w:val="22"/>
          <w:highlight w:val="yellow"/>
          <w:lang w:eastAsia="ja-JP"/>
        </w:rPr>
      </w:pPr>
    </w:p>
    <w:p w14:paraId="5C420A31" w14:textId="77777777" w:rsidR="003C2CE4" w:rsidRDefault="003C2CE4" w:rsidP="00FD3F29">
      <w:pPr>
        <w:rPr>
          <w:rFonts w:ascii="Arial" w:hAnsi="Arial" w:cs="Arial"/>
          <w:b/>
          <w:bCs/>
          <w:sz w:val="22"/>
          <w:szCs w:val="22"/>
          <w:highlight w:val="yellow"/>
          <w:lang w:eastAsia="ja-JP"/>
        </w:rPr>
      </w:pPr>
    </w:p>
    <w:p w14:paraId="1C6F590A" w14:textId="77777777" w:rsidR="003C2CE4" w:rsidRDefault="003C2CE4" w:rsidP="00FD3F29">
      <w:pPr>
        <w:rPr>
          <w:rFonts w:ascii="Arial" w:hAnsi="Arial" w:cs="Arial"/>
          <w:b/>
          <w:bCs/>
          <w:sz w:val="22"/>
          <w:szCs w:val="22"/>
          <w:highlight w:val="yellow"/>
          <w:lang w:eastAsia="ja-JP"/>
        </w:rPr>
      </w:pPr>
    </w:p>
    <w:p w14:paraId="7C884DD6" w14:textId="77777777" w:rsidR="003C2CE4" w:rsidRDefault="003C2CE4" w:rsidP="00FD3F29">
      <w:pPr>
        <w:rPr>
          <w:rFonts w:ascii="Arial" w:hAnsi="Arial" w:cs="Arial"/>
          <w:b/>
          <w:bCs/>
          <w:sz w:val="22"/>
          <w:szCs w:val="22"/>
          <w:highlight w:val="yellow"/>
          <w:lang w:eastAsia="ja-JP"/>
        </w:rPr>
      </w:pPr>
    </w:p>
    <w:p w14:paraId="28639911" w14:textId="77777777" w:rsidR="008951B6" w:rsidRDefault="008951B6" w:rsidP="00FD3F29">
      <w:pPr>
        <w:rPr>
          <w:rFonts w:ascii="Arial" w:hAnsi="Arial" w:cs="Arial"/>
          <w:b/>
          <w:bCs/>
          <w:sz w:val="22"/>
          <w:szCs w:val="22"/>
          <w:highlight w:val="yellow"/>
          <w:lang w:eastAsia="ja-JP"/>
        </w:rPr>
      </w:pPr>
    </w:p>
    <w:p w14:paraId="1CEC1388" w14:textId="77777777" w:rsidR="008951B6" w:rsidRDefault="008951B6" w:rsidP="00FD3F29">
      <w:pPr>
        <w:rPr>
          <w:rFonts w:ascii="Arial" w:hAnsi="Arial" w:cs="Arial"/>
          <w:b/>
          <w:bCs/>
          <w:sz w:val="22"/>
          <w:szCs w:val="22"/>
          <w:highlight w:val="yellow"/>
          <w:lang w:eastAsia="ja-JP"/>
        </w:rPr>
      </w:pPr>
    </w:p>
    <w:p w14:paraId="10470855" w14:textId="77777777" w:rsidR="008951B6" w:rsidRDefault="008951B6" w:rsidP="00FD3F29">
      <w:pPr>
        <w:rPr>
          <w:rFonts w:ascii="Arial" w:hAnsi="Arial" w:cs="Arial"/>
          <w:b/>
          <w:bCs/>
          <w:sz w:val="22"/>
          <w:szCs w:val="22"/>
          <w:highlight w:val="yellow"/>
          <w:lang w:eastAsia="ja-JP"/>
        </w:rPr>
      </w:pPr>
    </w:p>
    <w:p w14:paraId="69499C60" w14:textId="77777777" w:rsidR="008951B6" w:rsidRDefault="008951B6" w:rsidP="00FD3F29">
      <w:pPr>
        <w:rPr>
          <w:rFonts w:ascii="Arial" w:hAnsi="Arial" w:cs="Arial"/>
          <w:b/>
          <w:bCs/>
          <w:sz w:val="22"/>
          <w:szCs w:val="22"/>
          <w:highlight w:val="yellow"/>
          <w:lang w:eastAsia="ja-JP"/>
        </w:rPr>
      </w:pPr>
    </w:p>
    <w:p w14:paraId="6B9824D7" w14:textId="77777777" w:rsidR="008951B6" w:rsidRDefault="008951B6" w:rsidP="00FD3F29">
      <w:pPr>
        <w:rPr>
          <w:rFonts w:ascii="Arial" w:hAnsi="Arial" w:cs="Arial"/>
          <w:b/>
          <w:bCs/>
          <w:sz w:val="22"/>
          <w:szCs w:val="22"/>
          <w:highlight w:val="yellow"/>
          <w:lang w:eastAsia="ja-JP"/>
        </w:rPr>
      </w:pPr>
    </w:p>
    <w:p w14:paraId="585FF5B8" w14:textId="77777777" w:rsidR="008951B6" w:rsidRDefault="008951B6" w:rsidP="00FD3F29">
      <w:pPr>
        <w:rPr>
          <w:rFonts w:ascii="Arial" w:hAnsi="Arial" w:cs="Arial"/>
          <w:b/>
          <w:bCs/>
          <w:sz w:val="22"/>
          <w:szCs w:val="22"/>
          <w:highlight w:val="yellow"/>
          <w:lang w:eastAsia="ja-JP"/>
        </w:rPr>
      </w:pPr>
    </w:p>
    <w:p w14:paraId="02C299F6" w14:textId="77777777" w:rsidR="008951B6" w:rsidRDefault="008951B6" w:rsidP="00FD3F29">
      <w:pPr>
        <w:rPr>
          <w:rFonts w:ascii="Arial" w:hAnsi="Arial" w:cs="Arial"/>
          <w:b/>
          <w:bCs/>
          <w:sz w:val="22"/>
          <w:szCs w:val="22"/>
          <w:highlight w:val="yellow"/>
          <w:lang w:eastAsia="ja-JP"/>
        </w:rPr>
      </w:pPr>
    </w:p>
    <w:p w14:paraId="53846A32" w14:textId="77777777" w:rsidR="008951B6" w:rsidRDefault="008951B6" w:rsidP="00FD3F29">
      <w:pPr>
        <w:rPr>
          <w:rFonts w:ascii="Arial" w:hAnsi="Arial" w:cs="Arial"/>
          <w:b/>
          <w:bCs/>
          <w:sz w:val="22"/>
          <w:szCs w:val="22"/>
          <w:highlight w:val="yellow"/>
          <w:lang w:eastAsia="ja-JP"/>
        </w:rPr>
      </w:pPr>
    </w:p>
    <w:p w14:paraId="625B22CB" w14:textId="77777777" w:rsidR="008951B6" w:rsidRDefault="008951B6" w:rsidP="00FD3F29">
      <w:pPr>
        <w:rPr>
          <w:rFonts w:ascii="Arial" w:hAnsi="Arial" w:cs="Arial"/>
          <w:b/>
          <w:bCs/>
          <w:sz w:val="22"/>
          <w:szCs w:val="22"/>
          <w:highlight w:val="yellow"/>
          <w:lang w:eastAsia="ja-JP"/>
        </w:rPr>
      </w:pPr>
    </w:p>
    <w:p w14:paraId="4598D0F9" w14:textId="77777777" w:rsidR="008951B6" w:rsidRDefault="008951B6" w:rsidP="00FD3F29">
      <w:pPr>
        <w:rPr>
          <w:rFonts w:ascii="Arial" w:hAnsi="Arial" w:cs="Arial"/>
          <w:b/>
          <w:bCs/>
          <w:sz w:val="22"/>
          <w:szCs w:val="22"/>
          <w:highlight w:val="yellow"/>
          <w:lang w:eastAsia="ja-JP"/>
        </w:rPr>
      </w:pPr>
    </w:p>
    <w:p w14:paraId="17ED26B2" w14:textId="77777777" w:rsidR="008951B6" w:rsidRDefault="008951B6" w:rsidP="00FD3F29">
      <w:pPr>
        <w:rPr>
          <w:rFonts w:ascii="Arial" w:hAnsi="Arial" w:cs="Arial"/>
          <w:b/>
          <w:bCs/>
          <w:sz w:val="22"/>
          <w:szCs w:val="22"/>
          <w:highlight w:val="yellow"/>
          <w:lang w:eastAsia="ja-JP"/>
        </w:rPr>
      </w:pPr>
    </w:p>
    <w:p w14:paraId="0868322F" w14:textId="77777777" w:rsidR="008951B6" w:rsidRDefault="008951B6" w:rsidP="00FD3F29">
      <w:pPr>
        <w:rPr>
          <w:rFonts w:ascii="Arial" w:hAnsi="Arial" w:cs="Arial"/>
          <w:b/>
          <w:bCs/>
          <w:sz w:val="22"/>
          <w:szCs w:val="22"/>
          <w:highlight w:val="yellow"/>
          <w:lang w:eastAsia="ja-JP"/>
        </w:rPr>
      </w:pPr>
    </w:p>
    <w:p w14:paraId="371B19CA" w14:textId="77777777" w:rsidR="008951B6" w:rsidRDefault="008951B6" w:rsidP="00FD3F29">
      <w:pPr>
        <w:rPr>
          <w:rFonts w:ascii="Arial" w:hAnsi="Arial" w:cs="Arial"/>
          <w:b/>
          <w:bCs/>
          <w:sz w:val="22"/>
          <w:szCs w:val="22"/>
          <w:highlight w:val="yellow"/>
          <w:lang w:eastAsia="ja-JP"/>
        </w:rPr>
      </w:pPr>
    </w:p>
    <w:p w14:paraId="4A242243" w14:textId="77777777" w:rsidR="008951B6" w:rsidRDefault="008951B6" w:rsidP="00FD3F29">
      <w:pPr>
        <w:rPr>
          <w:rFonts w:ascii="Arial" w:hAnsi="Arial" w:cs="Arial"/>
          <w:b/>
          <w:bCs/>
          <w:sz w:val="22"/>
          <w:szCs w:val="22"/>
          <w:highlight w:val="yellow"/>
          <w:lang w:eastAsia="ja-JP"/>
        </w:rPr>
      </w:pPr>
    </w:p>
    <w:p w14:paraId="1A78B397" w14:textId="77777777" w:rsidR="008951B6" w:rsidRDefault="008951B6" w:rsidP="00FD3F29">
      <w:pPr>
        <w:rPr>
          <w:rFonts w:ascii="Arial" w:hAnsi="Arial" w:cs="Arial"/>
          <w:b/>
          <w:bCs/>
          <w:sz w:val="22"/>
          <w:szCs w:val="22"/>
          <w:highlight w:val="yellow"/>
          <w:lang w:eastAsia="ja-JP"/>
        </w:rPr>
      </w:pPr>
    </w:p>
    <w:p w14:paraId="1C08010E" w14:textId="77777777" w:rsidR="003C36B4" w:rsidRDefault="003C36B4" w:rsidP="00FD3F29">
      <w:pPr>
        <w:rPr>
          <w:rFonts w:ascii="Arial" w:hAnsi="Arial" w:cs="Arial"/>
          <w:b/>
          <w:bCs/>
          <w:sz w:val="22"/>
          <w:szCs w:val="22"/>
          <w:highlight w:val="yellow"/>
          <w:lang w:eastAsia="ja-JP"/>
        </w:rPr>
      </w:pPr>
    </w:p>
    <w:p w14:paraId="1DA84498" w14:textId="187BE433" w:rsidR="0054060F" w:rsidRPr="00CD5BEF" w:rsidRDefault="0054060F" w:rsidP="00FD3F29">
      <w:pPr>
        <w:rPr>
          <w:rFonts w:ascii="Arial" w:hAnsi="Arial" w:cs="Arial"/>
          <w:b/>
          <w:sz w:val="22"/>
          <w:szCs w:val="22"/>
          <w:u w:val="single"/>
          <w:lang w:eastAsia="ja-JP"/>
        </w:rPr>
      </w:pPr>
      <w:r w:rsidRPr="00CD5BEF">
        <w:rPr>
          <w:rFonts w:ascii="Arial" w:hAnsi="Arial" w:cs="Arial"/>
          <w:b/>
          <w:sz w:val="22"/>
          <w:szCs w:val="22"/>
          <w:u w:val="single"/>
          <w:lang w:eastAsia="ja-JP"/>
        </w:rPr>
        <w:lastRenderedPageBreak/>
        <w:t xml:space="preserve">Section Three: Extended answer                                                   </w:t>
      </w:r>
      <w:r w:rsidR="00043930" w:rsidRPr="00CD5BEF">
        <w:rPr>
          <w:rFonts w:ascii="Arial" w:hAnsi="Arial" w:cs="Arial"/>
          <w:b/>
          <w:sz w:val="22"/>
          <w:szCs w:val="22"/>
          <w:u w:val="single"/>
          <w:lang w:eastAsia="ja-JP"/>
        </w:rPr>
        <w:tab/>
      </w:r>
      <w:r w:rsidR="00FD3F29" w:rsidRPr="00CD5BEF">
        <w:rPr>
          <w:rFonts w:ascii="Arial" w:hAnsi="Arial" w:cs="Arial"/>
          <w:b/>
          <w:sz w:val="22"/>
          <w:szCs w:val="22"/>
          <w:u w:val="single"/>
          <w:lang w:eastAsia="ja-JP"/>
        </w:rPr>
        <w:tab/>
      </w:r>
      <w:r w:rsidRPr="00CD5BEF">
        <w:rPr>
          <w:rFonts w:ascii="Arial" w:hAnsi="Arial" w:cs="Arial"/>
          <w:b/>
          <w:sz w:val="22"/>
          <w:szCs w:val="22"/>
          <w:u w:val="single"/>
          <w:lang w:eastAsia="ja-JP"/>
        </w:rPr>
        <w:t>40% (40 Marks)</w:t>
      </w:r>
    </w:p>
    <w:p w14:paraId="2578ADCB" w14:textId="77777777" w:rsidR="001F3048" w:rsidRPr="006215FE" w:rsidRDefault="001F3048" w:rsidP="001F3048">
      <w:pPr>
        <w:outlineLvl w:val="0"/>
        <w:rPr>
          <w:rFonts w:ascii="Arial" w:hAnsi="Arial" w:cs="Arial"/>
          <w:kern w:val="36"/>
          <w:sz w:val="22"/>
          <w:szCs w:val="22"/>
        </w:rPr>
      </w:pPr>
    </w:p>
    <w:p w14:paraId="7A8CC970" w14:textId="47085A67" w:rsidR="001F3048" w:rsidRDefault="001F3048" w:rsidP="001F3048">
      <w:pPr>
        <w:outlineLvl w:val="0"/>
        <w:rPr>
          <w:rFonts w:ascii="Arial" w:hAnsi="Arial" w:cs="Arial"/>
          <w:b/>
          <w:kern w:val="36"/>
          <w:sz w:val="22"/>
          <w:szCs w:val="22"/>
        </w:rPr>
      </w:pPr>
      <w:r w:rsidRPr="00AF64E2">
        <w:rPr>
          <w:rFonts w:ascii="Arial" w:hAnsi="Arial" w:cs="Arial"/>
          <w:b/>
          <w:kern w:val="36"/>
          <w:sz w:val="22"/>
          <w:szCs w:val="22"/>
        </w:rPr>
        <w:t>Question 28</w:t>
      </w:r>
    </w:p>
    <w:p w14:paraId="3FEB855A" w14:textId="77777777" w:rsidR="001F3048" w:rsidRPr="001F3048" w:rsidRDefault="001F3048" w:rsidP="001F3048">
      <w:pPr>
        <w:outlineLvl w:val="0"/>
        <w:rPr>
          <w:rFonts w:ascii="Arial" w:hAnsi="Arial" w:cs="Arial"/>
          <w:b/>
          <w:kern w:val="36"/>
          <w:sz w:val="22"/>
          <w:szCs w:val="22"/>
        </w:rPr>
      </w:pPr>
    </w:p>
    <w:p w14:paraId="037D673D" w14:textId="4BD58AA2" w:rsidR="001B2147" w:rsidRPr="00365369" w:rsidRDefault="001F3048" w:rsidP="0059531B">
      <w:pPr>
        <w:pStyle w:val="ListParagraph"/>
        <w:widowControl w:val="0"/>
        <w:numPr>
          <w:ilvl w:val="0"/>
          <w:numId w:val="27"/>
        </w:numPr>
        <w:autoSpaceDE w:val="0"/>
        <w:autoSpaceDN w:val="0"/>
        <w:outlineLvl w:val="0"/>
        <w:rPr>
          <w:rFonts w:asciiTheme="minorHAnsi" w:hAnsiTheme="minorHAnsi" w:cstheme="minorHAnsi"/>
        </w:rPr>
      </w:pPr>
      <w:r w:rsidRPr="00365369">
        <w:rPr>
          <w:rFonts w:asciiTheme="minorHAnsi" w:hAnsiTheme="minorHAnsi" w:cstheme="minorHAnsi"/>
        </w:rPr>
        <w:t xml:space="preserve">Using examples, explain how cross elasticity of demand can be used to distinguish between complementary and substitute goods. </w:t>
      </w:r>
      <w:r w:rsidRPr="007426CA">
        <w:tab/>
      </w:r>
      <w:r w:rsidRPr="007426CA">
        <w:tab/>
      </w:r>
      <w:r w:rsidRPr="007426CA">
        <w:tab/>
      </w:r>
      <w:r w:rsidRPr="007426CA">
        <w:tab/>
      </w:r>
      <w:r>
        <w:tab/>
      </w:r>
      <w:r>
        <w:tab/>
      </w:r>
      <w:r>
        <w:tab/>
      </w:r>
      <w:r w:rsidR="00B2531F">
        <w:tab/>
      </w:r>
      <w:r w:rsidR="00B2531F">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t>(6 marks)</w:t>
      </w:r>
    </w:p>
    <w:p w14:paraId="4063A47B" w14:textId="77777777" w:rsidR="001F3048" w:rsidRDefault="001F3048" w:rsidP="001F3048">
      <w:pPr>
        <w:pStyle w:val="ListParagraph"/>
        <w:widowControl w:val="0"/>
        <w:autoSpaceDE w:val="0"/>
        <w:autoSpaceDN w:val="0"/>
        <w:ind w:left="360"/>
        <w:outlineLvl w:val="0"/>
      </w:pPr>
    </w:p>
    <w:tbl>
      <w:tblPr>
        <w:tblStyle w:val="TableGrid"/>
        <w:tblW w:w="9727" w:type="dxa"/>
        <w:tblInd w:w="-5" w:type="dxa"/>
        <w:tblLook w:val="04A0" w:firstRow="1" w:lastRow="0" w:firstColumn="1" w:lastColumn="0" w:noHBand="0" w:noVBand="1"/>
      </w:tblPr>
      <w:tblGrid>
        <w:gridCol w:w="8647"/>
        <w:gridCol w:w="1080"/>
      </w:tblGrid>
      <w:tr w:rsidR="003C2CE4" w:rsidRPr="00BB2FCC" w14:paraId="29C63652" w14:textId="77777777" w:rsidTr="007324F1">
        <w:tc>
          <w:tcPr>
            <w:tcW w:w="8647" w:type="dxa"/>
            <w:shd w:val="clear" w:color="auto" w:fill="AEAAAA" w:themeFill="background2" w:themeFillShade="BF"/>
          </w:tcPr>
          <w:p w14:paraId="6773F908" w14:textId="77777777" w:rsidR="003C2CE4" w:rsidRPr="00BB2FCC" w:rsidRDefault="003C2CE4"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 xml:space="preserve">Cross Price Elasticity of Demand   </w:t>
            </w:r>
          </w:p>
        </w:tc>
        <w:tc>
          <w:tcPr>
            <w:tcW w:w="1080" w:type="dxa"/>
            <w:shd w:val="clear" w:color="auto" w:fill="AEAAAA" w:themeFill="background2" w:themeFillShade="BF"/>
          </w:tcPr>
          <w:p w14:paraId="6725A20A" w14:textId="77777777" w:rsidR="003C2CE4" w:rsidRPr="00BB2FCC" w:rsidRDefault="003C2CE4" w:rsidP="0046410B">
            <w:pPr>
              <w:jc w:val="center"/>
              <w:rPr>
                <w:rFonts w:ascii="Arial" w:hAnsi="Arial" w:cs="Arial"/>
                <w:color w:val="000000" w:themeColor="text1"/>
                <w:sz w:val="22"/>
                <w:szCs w:val="22"/>
              </w:rPr>
            </w:pPr>
          </w:p>
        </w:tc>
      </w:tr>
      <w:tr w:rsidR="003C2CE4" w:rsidRPr="00BB2FCC" w14:paraId="1551ACAC" w14:textId="77777777" w:rsidTr="007324F1">
        <w:tc>
          <w:tcPr>
            <w:tcW w:w="8647" w:type="dxa"/>
          </w:tcPr>
          <w:p w14:paraId="341EB5B7" w14:textId="77777777" w:rsidR="003C2CE4" w:rsidRPr="00BB2FCC" w:rsidRDefault="003C2CE4"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Discussion of cross price elasticity of demand with the use of examples</w:t>
            </w:r>
          </w:p>
        </w:tc>
        <w:tc>
          <w:tcPr>
            <w:tcW w:w="1080" w:type="dxa"/>
          </w:tcPr>
          <w:p w14:paraId="192E03BA" w14:textId="77777777" w:rsidR="003C2CE4" w:rsidRPr="00BB2FCC" w:rsidRDefault="003C2CE4" w:rsidP="0046410B">
            <w:pPr>
              <w:jc w:val="center"/>
              <w:rPr>
                <w:rFonts w:ascii="Arial" w:hAnsi="Arial" w:cs="Arial"/>
                <w:color w:val="000000" w:themeColor="text1"/>
                <w:sz w:val="22"/>
                <w:szCs w:val="22"/>
              </w:rPr>
            </w:pPr>
            <w:r>
              <w:rPr>
                <w:rFonts w:ascii="Arial" w:hAnsi="Arial" w:cs="Arial"/>
                <w:color w:val="000000" w:themeColor="text1"/>
                <w:sz w:val="22"/>
                <w:szCs w:val="22"/>
              </w:rPr>
              <w:t>2</w:t>
            </w:r>
          </w:p>
        </w:tc>
      </w:tr>
      <w:tr w:rsidR="003C2CE4" w:rsidRPr="00BB2FCC" w14:paraId="38F1E4EF" w14:textId="77777777" w:rsidTr="007324F1">
        <w:tc>
          <w:tcPr>
            <w:tcW w:w="8647" w:type="dxa"/>
          </w:tcPr>
          <w:p w14:paraId="7959FB80" w14:textId="77777777" w:rsidR="003C2CE4" w:rsidRPr="00BB2FCC" w:rsidRDefault="003C2CE4" w:rsidP="0046410B">
            <w:pPr>
              <w:jc w:val="both"/>
              <w:rPr>
                <w:rFonts w:ascii="Arial" w:hAnsi="Arial" w:cs="Arial"/>
                <w:color w:val="000000" w:themeColor="text1"/>
                <w:sz w:val="22"/>
                <w:szCs w:val="22"/>
              </w:rPr>
            </w:pPr>
            <w:r>
              <w:rPr>
                <w:rFonts w:ascii="Arial" w:hAnsi="Arial" w:cs="Arial"/>
                <w:color w:val="000000" w:themeColor="text1"/>
                <w:sz w:val="22"/>
                <w:szCs w:val="22"/>
              </w:rPr>
              <w:t>Explanation of complementary goods with examples</w:t>
            </w:r>
          </w:p>
        </w:tc>
        <w:tc>
          <w:tcPr>
            <w:tcW w:w="1080" w:type="dxa"/>
          </w:tcPr>
          <w:p w14:paraId="0C126679" w14:textId="77777777" w:rsidR="003C2CE4" w:rsidRPr="00BB2FCC" w:rsidRDefault="003C2CE4" w:rsidP="0046410B">
            <w:pPr>
              <w:jc w:val="center"/>
              <w:rPr>
                <w:rFonts w:ascii="Arial" w:hAnsi="Arial" w:cs="Arial"/>
                <w:color w:val="000000" w:themeColor="text1"/>
                <w:sz w:val="22"/>
                <w:szCs w:val="22"/>
              </w:rPr>
            </w:pPr>
            <w:r>
              <w:rPr>
                <w:rFonts w:ascii="Arial" w:hAnsi="Arial" w:cs="Arial"/>
                <w:color w:val="000000" w:themeColor="text1"/>
                <w:sz w:val="22"/>
                <w:szCs w:val="22"/>
              </w:rPr>
              <w:t>2</w:t>
            </w:r>
          </w:p>
        </w:tc>
      </w:tr>
      <w:tr w:rsidR="003C2CE4" w:rsidRPr="00BB2FCC" w14:paraId="5708A8D3" w14:textId="77777777" w:rsidTr="007324F1">
        <w:tc>
          <w:tcPr>
            <w:tcW w:w="8647" w:type="dxa"/>
          </w:tcPr>
          <w:p w14:paraId="32E86869" w14:textId="77777777" w:rsidR="003C2CE4" w:rsidRPr="00BB2FCC" w:rsidRDefault="003C2CE4" w:rsidP="0046410B">
            <w:pPr>
              <w:jc w:val="both"/>
              <w:rPr>
                <w:rFonts w:ascii="Arial" w:hAnsi="Arial" w:cs="Arial"/>
                <w:color w:val="000000" w:themeColor="text1"/>
                <w:sz w:val="22"/>
                <w:szCs w:val="22"/>
              </w:rPr>
            </w:pPr>
            <w:r>
              <w:rPr>
                <w:rFonts w:ascii="Arial" w:hAnsi="Arial" w:cs="Arial"/>
                <w:color w:val="000000" w:themeColor="text1"/>
                <w:sz w:val="22"/>
                <w:szCs w:val="22"/>
              </w:rPr>
              <w:t>Explanation of substitute goods with examples</w:t>
            </w:r>
          </w:p>
        </w:tc>
        <w:tc>
          <w:tcPr>
            <w:tcW w:w="1080" w:type="dxa"/>
          </w:tcPr>
          <w:p w14:paraId="18FA57D8" w14:textId="77777777" w:rsidR="003C2CE4" w:rsidRPr="00BB2FCC" w:rsidRDefault="003C2CE4" w:rsidP="0046410B">
            <w:pPr>
              <w:jc w:val="center"/>
              <w:rPr>
                <w:rFonts w:ascii="Arial" w:hAnsi="Arial" w:cs="Arial"/>
                <w:color w:val="000000" w:themeColor="text1"/>
                <w:sz w:val="22"/>
                <w:szCs w:val="22"/>
              </w:rPr>
            </w:pPr>
            <w:r>
              <w:rPr>
                <w:rFonts w:ascii="Arial" w:hAnsi="Arial" w:cs="Arial"/>
                <w:color w:val="000000" w:themeColor="text1"/>
                <w:sz w:val="22"/>
                <w:szCs w:val="22"/>
              </w:rPr>
              <w:t>2</w:t>
            </w:r>
          </w:p>
        </w:tc>
      </w:tr>
      <w:tr w:rsidR="003C2CE4" w:rsidRPr="00BB2FCC" w14:paraId="7E86712C" w14:textId="77777777" w:rsidTr="007324F1">
        <w:tc>
          <w:tcPr>
            <w:tcW w:w="8647" w:type="dxa"/>
          </w:tcPr>
          <w:p w14:paraId="024178B4" w14:textId="77777777" w:rsidR="003C2CE4" w:rsidRPr="00BB2FCC" w:rsidRDefault="003C2CE4" w:rsidP="0046410B">
            <w:pPr>
              <w:jc w:val="right"/>
              <w:rPr>
                <w:rFonts w:ascii="Arial" w:hAnsi="Arial" w:cs="Arial"/>
                <w:b/>
                <w:color w:val="000000" w:themeColor="text1"/>
                <w:sz w:val="22"/>
                <w:szCs w:val="22"/>
              </w:rPr>
            </w:pPr>
            <w:r w:rsidRPr="00BB2FCC">
              <w:rPr>
                <w:rFonts w:ascii="Arial" w:hAnsi="Arial" w:cs="Arial"/>
                <w:b/>
                <w:color w:val="000000" w:themeColor="text1"/>
                <w:sz w:val="22"/>
                <w:szCs w:val="22"/>
              </w:rPr>
              <w:t>Total</w:t>
            </w:r>
          </w:p>
        </w:tc>
        <w:tc>
          <w:tcPr>
            <w:tcW w:w="1080" w:type="dxa"/>
          </w:tcPr>
          <w:p w14:paraId="24C040E6" w14:textId="77777777" w:rsidR="003C2CE4" w:rsidRPr="00BB2FCC" w:rsidRDefault="003C2CE4" w:rsidP="0046410B">
            <w:pPr>
              <w:jc w:val="center"/>
              <w:rPr>
                <w:rFonts w:ascii="Arial" w:hAnsi="Arial" w:cs="Arial"/>
                <w:b/>
                <w:color w:val="000000" w:themeColor="text1"/>
                <w:sz w:val="22"/>
                <w:szCs w:val="22"/>
              </w:rPr>
            </w:pPr>
            <w:r>
              <w:rPr>
                <w:rFonts w:ascii="Arial" w:hAnsi="Arial" w:cs="Arial"/>
                <w:b/>
                <w:color w:val="000000" w:themeColor="text1"/>
                <w:sz w:val="22"/>
                <w:szCs w:val="22"/>
              </w:rPr>
              <w:t>6</w:t>
            </w:r>
          </w:p>
        </w:tc>
      </w:tr>
      <w:tr w:rsidR="003C2CE4" w:rsidRPr="00BB2FCC" w14:paraId="52008354" w14:textId="77777777" w:rsidTr="007324F1">
        <w:tc>
          <w:tcPr>
            <w:tcW w:w="8647" w:type="dxa"/>
          </w:tcPr>
          <w:p w14:paraId="06B0AFFB" w14:textId="178885EF" w:rsidR="003C2CE4" w:rsidRPr="00BB2FCC" w:rsidRDefault="003C2CE4"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 xml:space="preserve">Answers for each should include: </w:t>
            </w:r>
          </w:p>
          <w:p w14:paraId="435BE190" w14:textId="77777777" w:rsidR="003C2CE4" w:rsidRPr="00BB2FCC" w:rsidRDefault="003C2CE4" w:rsidP="003A7D0B">
            <w:pPr>
              <w:pStyle w:val="ListParagraph"/>
              <w:numPr>
                <w:ilvl w:val="0"/>
                <w:numId w:val="4"/>
              </w:numPr>
              <w:jc w:val="both"/>
              <w:rPr>
                <w:rFonts w:ascii="Arial" w:hAnsi="Arial" w:cs="Arial"/>
                <w:color w:val="000000" w:themeColor="text1"/>
                <w:sz w:val="22"/>
                <w:szCs w:val="22"/>
              </w:rPr>
            </w:pPr>
            <w:r w:rsidRPr="00BB2FCC">
              <w:rPr>
                <w:rFonts w:ascii="Arial" w:hAnsi="Arial" w:cs="Arial"/>
                <w:color w:val="000000" w:themeColor="text1"/>
                <w:sz w:val="22"/>
                <w:szCs w:val="22"/>
              </w:rPr>
              <w:t>Definition</w:t>
            </w:r>
            <w:r>
              <w:rPr>
                <w:rFonts w:ascii="Arial" w:hAnsi="Arial" w:cs="Arial"/>
                <w:color w:val="000000" w:themeColor="text1"/>
                <w:sz w:val="22"/>
                <w:szCs w:val="22"/>
              </w:rPr>
              <w:t xml:space="preserve"> of cross elasticity – 1 mark</w:t>
            </w:r>
          </w:p>
          <w:p w14:paraId="36E91FB0" w14:textId="77777777" w:rsidR="003C2CE4" w:rsidRDefault="003C2CE4" w:rsidP="003A7D0B">
            <w:pPr>
              <w:pStyle w:val="ListParagraph"/>
              <w:numPr>
                <w:ilvl w:val="0"/>
                <w:numId w:val="4"/>
              </w:numPr>
              <w:jc w:val="both"/>
              <w:rPr>
                <w:rFonts w:ascii="Arial" w:hAnsi="Arial" w:cs="Arial"/>
                <w:color w:val="000000" w:themeColor="text1"/>
                <w:sz w:val="22"/>
                <w:szCs w:val="22"/>
              </w:rPr>
            </w:pPr>
            <w:r w:rsidRPr="00BB2FCC">
              <w:rPr>
                <w:rFonts w:ascii="Arial" w:hAnsi="Arial" w:cs="Arial"/>
                <w:color w:val="000000" w:themeColor="text1"/>
                <w:sz w:val="22"/>
                <w:szCs w:val="22"/>
              </w:rPr>
              <w:t>Formula</w:t>
            </w:r>
            <w:r>
              <w:rPr>
                <w:rFonts w:ascii="Arial" w:hAnsi="Arial" w:cs="Arial"/>
                <w:color w:val="000000" w:themeColor="text1"/>
                <w:sz w:val="22"/>
                <w:szCs w:val="22"/>
              </w:rPr>
              <w:t xml:space="preserve"> – 1 mark</w:t>
            </w:r>
          </w:p>
          <w:p w14:paraId="28717CA1" w14:textId="77777777" w:rsidR="003C2CE4" w:rsidRDefault="003C2CE4"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Define complementary goods and examples – 1 mark</w:t>
            </w:r>
          </w:p>
          <w:p w14:paraId="24C6F03A" w14:textId="77777777" w:rsidR="003C2CE4" w:rsidRDefault="003C2CE4"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Discussion of coefficient (+) – 1 mark (relate to examples and definition)</w:t>
            </w:r>
          </w:p>
          <w:p w14:paraId="7EFA9C56" w14:textId="77777777" w:rsidR="003C2CE4" w:rsidRDefault="003C2CE4"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Define substitute goods and examples – 1 mark</w:t>
            </w:r>
          </w:p>
          <w:p w14:paraId="6F4C8314" w14:textId="39EB8A7A" w:rsidR="003C2CE4" w:rsidRDefault="003C2CE4"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 xml:space="preserve">Discussion of coefficient </w:t>
            </w:r>
            <w:r w:rsidR="00E050A2">
              <w:rPr>
                <w:rFonts w:ascii="Arial" w:hAnsi="Arial" w:cs="Arial"/>
                <w:color w:val="000000" w:themeColor="text1"/>
                <w:sz w:val="22"/>
                <w:szCs w:val="22"/>
              </w:rPr>
              <w:t>(</w:t>
            </w:r>
            <w:r w:rsidR="00580E9D">
              <w:rPr>
                <w:rFonts w:ascii="Arial" w:hAnsi="Arial" w:cs="Arial"/>
                <w:color w:val="000000" w:themeColor="text1"/>
                <w:sz w:val="22"/>
                <w:szCs w:val="22"/>
              </w:rPr>
              <w:t>-</w:t>
            </w:r>
            <w:r w:rsidR="00E050A2">
              <w:rPr>
                <w:rFonts w:ascii="Arial" w:hAnsi="Arial" w:cs="Arial"/>
                <w:color w:val="000000" w:themeColor="text1"/>
                <w:sz w:val="22"/>
                <w:szCs w:val="22"/>
              </w:rPr>
              <w:t xml:space="preserve">) </w:t>
            </w:r>
            <w:r>
              <w:rPr>
                <w:rFonts w:ascii="Arial" w:hAnsi="Arial" w:cs="Arial"/>
                <w:color w:val="000000" w:themeColor="text1"/>
                <w:sz w:val="22"/>
                <w:szCs w:val="22"/>
              </w:rPr>
              <w:t>– 1 mark (relate to examples and definition)</w:t>
            </w:r>
          </w:p>
          <w:p w14:paraId="654D8F93" w14:textId="77777777" w:rsidR="003C2CE4" w:rsidRPr="00BB2FCC" w:rsidRDefault="003C2CE4" w:rsidP="0046410B">
            <w:pPr>
              <w:pStyle w:val="ListParagraph"/>
              <w:jc w:val="both"/>
              <w:rPr>
                <w:rFonts w:ascii="Arial" w:hAnsi="Arial" w:cs="Arial"/>
                <w:color w:val="000000" w:themeColor="text1"/>
                <w:sz w:val="22"/>
                <w:szCs w:val="22"/>
              </w:rPr>
            </w:pPr>
          </w:p>
          <w:p w14:paraId="6B89D73C" w14:textId="77777777" w:rsidR="003C2CE4" w:rsidRPr="00213CE1" w:rsidRDefault="003C2CE4" w:rsidP="0046410B">
            <w:pPr>
              <w:ind w:left="360"/>
              <w:jc w:val="both"/>
              <w:rPr>
                <w:rFonts w:ascii="Arial" w:hAnsi="Arial" w:cs="Arial"/>
                <w:color w:val="000000" w:themeColor="text1"/>
                <w:sz w:val="22"/>
                <w:szCs w:val="22"/>
              </w:rPr>
            </w:pPr>
          </w:p>
        </w:tc>
        <w:tc>
          <w:tcPr>
            <w:tcW w:w="1080" w:type="dxa"/>
          </w:tcPr>
          <w:p w14:paraId="22131B06" w14:textId="77777777" w:rsidR="003C2CE4" w:rsidRPr="00BB2FCC" w:rsidRDefault="003C2CE4" w:rsidP="0046410B">
            <w:pPr>
              <w:jc w:val="center"/>
              <w:rPr>
                <w:rFonts w:ascii="Arial" w:hAnsi="Arial" w:cs="Arial"/>
                <w:color w:val="000000" w:themeColor="text1"/>
                <w:sz w:val="22"/>
                <w:szCs w:val="22"/>
              </w:rPr>
            </w:pPr>
          </w:p>
        </w:tc>
      </w:tr>
    </w:tbl>
    <w:p w14:paraId="29B005F6" w14:textId="77777777" w:rsidR="00627E95" w:rsidRDefault="00627E95" w:rsidP="001B2147">
      <w:pPr>
        <w:ind w:left="360"/>
        <w:rPr>
          <w:rFonts w:ascii="Arial" w:hAnsi="Arial" w:cs="Arial"/>
          <w:b/>
          <w:bCs/>
          <w:color w:val="7030A0"/>
          <w:sz w:val="20"/>
          <w:szCs w:val="20"/>
          <w:u w:val="single"/>
          <w:lang w:val="en-AU" w:eastAsia="en-GB"/>
        </w:rPr>
      </w:pPr>
    </w:p>
    <w:p w14:paraId="46FC8D62" w14:textId="77777777" w:rsidR="00627E95" w:rsidRDefault="00627E95" w:rsidP="001B2147">
      <w:pPr>
        <w:ind w:left="360"/>
        <w:rPr>
          <w:rFonts w:ascii="Arial" w:hAnsi="Arial" w:cs="Arial"/>
          <w:b/>
          <w:bCs/>
          <w:color w:val="7030A0"/>
          <w:sz w:val="20"/>
          <w:szCs w:val="20"/>
          <w:u w:val="single"/>
          <w:lang w:val="en-AU" w:eastAsia="en-GB"/>
        </w:rPr>
      </w:pPr>
    </w:p>
    <w:p w14:paraId="35B0C892" w14:textId="6B86E03D" w:rsidR="00B47725" w:rsidRDefault="001B2147" w:rsidP="00CD5BEF">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01394AC9" w14:textId="77777777" w:rsidR="00B47725" w:rsidRDefault="00B47725" w:rsidP="00627E95">
      <w:pPr>
        <w:ind w:left="360"/>
        <w:rPr>
          <w:rFonts w:ascii="Arial" w:hAnsi="Arial" w:cs="Arial"/>
          <w:b/>
          <w:bCs/>
          <w:color w:val="7030A0"/>
          <w:sz w:val="20"/>
          <w:szCs w:val="20"/>
          <w:u w:val="single"/>
          <w:lang w:val="en-AU" w:eastAsia="en-GB"/>
        </w:rPr>
      </w:pPr>
    </w:p>
    <w:p w14:paraId="20EB3D71" w14:textId="46CDF288" w:rsidR="00F8310E" w:rsidRDefault="001141B0" w:rsidP="003A7D0B">
      <w:pPr>
        <w:pStyle w:val="ListParagraph"/>
        <w:numPr>
          <w:ilvl w:val="0"/>
          <w:numId w:val="2"/>
        </w:numPr>
        <w:rPr>
          <w:rFonts w:ascii="Arial" w:hAnsi="Arial" w:cs="Arial"/>
          <w:color w:val="7030A0"/>
          <w:sz w:val="20"/>
          <w:szCs w:val="20"/>
          <w:lang w:val="en-AU" w:eastAsia="en-GB"/>
        </w:rPr>
      </w:pPr>
      <w:r w:rsidRPr="00B47725">
        <w:rPr>
          <w:rFonts w:ascii="Arial" w:hAnsi="Arial" w:cs="Arial"/>
          <w:color w:val="7030A0"/>
          <w:sz w:val="20"/>
          <w:szCs w:val="20"/>
          <w:lang w:val="en-AU" w:eastAsia="en-GB"/>
        </w:rPr>
        <w:t>Precise definitions are important.  They should be economic in nature and learnt.  They should not be ‘made up’ using inappropriate language</w:t>
      </w:r>
    </w:p>
    <w:p w14:paraId="35831B61" w14:textId="1D5E3714" w:rsidR="005A0B79" w:rsidRDefault="001F2A62" w:rsidP="003A7D0B">
      <w:pPr>
        <w:pStyle w:val="ListParagraph"/>
        <w:numPr>
          <w:ilvl w:val="0"/>
          <w:numId w:val="2"/>
        </w:numPr>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did not </w:t>
      </w:r>
      <w:r w:rsidR="00EF1BE4">
        <w:rPr>
          <w:rFonts w:ascii="Arial" w:hAnsi="Arial" w:cs="Arial"/>
          <w:color w:val="7030A0"/>
          <w:sz w:val="20"/>
          <w:szCs w:val="20"/>
          <w:lang w:val="en-AU" w:eastAsia="en-GB"/>
        </w:rPr>
        <w:t>state</w:t>
      </w:r>
      <w:r w:rsidR="00C11FE0">
        <w:rPr>
          <w:rFonts w:ascii="Arial" w:hAnsi="Arial" w:cs="Arial"/>
          <w:color w:val="7030A0"/>
          <w:sz w:val="20"/>
          <w:szCs w:val="20"/>
          <w:lang w:val="en-AU" w:eastAsia="en-GB"/>
        </w:rPr>
        <w:t xml:space="preserve"> </w:t>
      </w:r>
      <w:r>
        <w:rPr>
          <w:rFonts w:ascii="Arial" w:hAnsi="Arial" w:cs="Arial"/>
          <w:color w:val="7030A0"/>
          <w:sz w:val="20"/>
          <w:szCs w:val="20"/>
          <w:lang w:val="en-AU" w:eastAsia="en-GB"/>
        </w:rPr>
        <w:t xml:space="preserve">do the formulae or apply </w:t>
      </w:r>
      <w:proofErr w:type="gramStart"/>
      <w:r w:rsidR="00A52DA1">
        <w:rPr>
          <w:rFonts w:ascii="Arial" w:hAnsi="Arial" w:cs="Arial"/>
          <w:color w:val="7030A0"/>
          <w:sz w:val="20"/>
          <w:szCs w:val="20"/>
          <w:lang w:val="en-AU" w:eastAsia="en-GB"/>
        </w:rPr>
        <w:t>coefficients</w:t>
      </w:r>
      <w:r w:rsidR="00AA56F4">
        <w:rPr>
          <w:rFonts w:ascii="Arial" w:hAnsi="Arial" w:cs="Arial"/>
          <w:color w:val="7030A0"/>
          <w:sz w:val="20"/>
          <w:szCs w:val="20"/>
          <w:lang w:val="en-AU" w:eastAsia="en-GB"/>
        </w:rPr>
        <w:t xml:space="preserve"> </w:t>
      </w:r>
      <w:r w:rsidR="00A52DA1">
        <w:rPr>
          <w:rFonts w:ascii="Arial" w:hAnsi="Arial" w:cs="Arial"/>
          <w:color w:val="7030A0"/>
          <w:sz w:val="20"/>
          <w:szCs w:val="20"/>
          <w:lang w:val="en-AU" w:eastAsia="en-GB"/>
        </w:rPr>
        <w:t>.</w:t>
      </w:r>
      <w:proofErr w:type="gramEnd"/>
    </w:p>
    <w:p w14:paraId="1665C8B7" w14:textId="1E2B086F" w:rsidR="001B2147" w:rsidRPr="00A10B83" w:rsidRDefault="00366458" w:rsidP="00A10B83">
      <w:pPr>
        <w:pStyle w:val="ListParagraph"/>
        <w:numPr>
          <w:ilvl w:val="0"/>
          <w:numId w:val="2"/>
        </w:numPr>
        <w:rPr>
          <w:rFonts w:ascii="Arial" w:hAnsi="Arial" w:cs="Arial"/>
          <w:color w:val="7030A0"/>
          <w:sz w:val="20"/>
          <w:szCs w:val="20"/>
          <w:lang w:val="en-AU" w:eastAsia="en-GB"/>
        </w:rPr>
      </w:pPr>
      <w:r>
        <w:rPr>
          <w:rFonts w:ascii="Arial" w:hAnsi="Arial" w:cs="Arial"/>
          <w:color w:val="7030A0"/>
          <w:sz w:val="20"/>
          <w:szCs w:val="20"/>
          <w:lang w:val="en-AU" w:eastAsia="en-GB"/>
        </w:rPr>
        <w:t>Examples</w:t>
      </w:r>
      <w:r w:rsidR="00A10B83">
        <w:rPr>
          <w:rFonts w:ascii="Arial" w:hAnsi="Arial" w:cs="Arial"/>
          <w:color w:val="7030A0"/>
          <w:sz w:val="20"/>
          <w:szCs w:val="20"/>
          <w:lang w:val="en-AU" w:eastAsia="en-GB"/>
        </w:rPr>
        <w:t xml:space="preserve"> </w:t>
      </w:r>
      <w:proofErr w:type="spellStart"/>
      <w:r w:rsidR="00A52DA1">
        <w:rPr>
          <w:rFonts w:ascii="Arial" w:hAnsi="Arial" w:cs="Arial"/>
          <w:color w:val="7030A0"/>
          <w:sz w:val="20"/>
          <w:szCs w:val="20"/>
          <w:lang w:val="en-AU" w:eastAsia="en-GB"/>
        </w:rPr>
        <w:t>E</w:t>
      </w:r>
      <w:r w:rsidR="00A10B83">
        <w:rPr>
          <w:rFonts w:ascii="Arial" w:hAnsi="Arial" w:cs="Arial"/>
          <w:color w:val="7030A0"/>
          <w:sz w:val="20"/>
          <w:szCs w:val="20"/>
          <w:lang w:val="en-AU" w:eastAsia="en-GB"/>
        </w:rPr>
        <w:t>x</w:t>
      </w:r>
      <w:r w:rsidR="00A52DA1">
        <w:rPr>
          <w:rFonts w:ascii="Arial" w:hAnsi="Arial" w:cs="Arial"/>
          <w:color w:val="7030A0"/>
          <w:sz w:val="20"/>
          <w:szCs w:val="20"/>
          <w:lang w:val="en-AU" w:eastAsia="en-GB"/>
        </w:rPr>
        <w:t>amples</w:t>
      </w:r>
      <w:proofErr w:type="spellEnd"/>
      <w:r w:rsidR="00A52DA1">
        <w:rPr>
          <w:rFonts w:ascii="Arial" w:hAnsi="Arial" w:cs="Arial"/>
          <w:color w:val="7030A0"/>
          <w:sz w:val="20"/>
          <w:szCs w:val="20"/>
          <w:lang w:val="en-AU" w:eastAsia="en-GB"/>
        </w:rPr>
        <w:t xml:space="preserve">, examples, examples – make you </w:t>
      </w:r>
      <w:proofErr w:type="gramStart"/>
      <w:r w:rsidR="00A52DA1">
        <w:rPr>
          <w:rFonts w:ascii="Arial" w:hAnsi="Arial" w:cs="Arial"/>
          <w:color w:val="7030A0"/>
          <w:sz w:val="20"/>
          <w:szCs w:val="20"/>
          <w:lang w:val="en-AU" w:eastAsia="en-GB"/>
        </w:rPr>
        <w:t>the</w:t>
      </w:r>
      <w:r w:rsidR="00A10B83">
        <w:rPr>
          <w:rFonts w:ascii="Arial" w:hAnsi="Arial" w:cs="Arial"/>
          <w:color w:val="7030A0"/>
          <w:sz w:val="20"/>
          <w:szCs w:val="20"/>
          <w:lang w:val="en-AU" w:eastAsia="en-GB"/>
        </w:rPr>
        <w:t xml:space="preserve"> </w:t>
      </w:r>
      <w:r w:rsidR="00A52DA1" w:rsidRPr="00A10B83">
        <w:rPr>
          <w:rFonts w:ascii="Arial" w:hAnsi="Arial" w:cs="Arial"/>
          <w:color w:val="7030A0"/>
          <w:sz w:val="20"/>
          <w:szCs w:val="20"/>
          <w:lang w:val="en-AU" w:eastAsia="en-GB"/>
        </w:rPr>
        <w:t>you</w:t>
      </w:r>
      <w:r w:rsidR="00AA56F4" w:rsidRPr="00A10B83">
        <w:rPr>
          <w:rFonts w:ascii="Arial" w:hAnsi="Arial" w:cs="Arial"/>
          <w:color w:val="7030A0"/>
          <w:sz w:val="20"/>
          <w:szCs w:val="20"/>
          <w:lang w:val="en-AU" w:eastAsia="en-GB"/>
        </w:rPr>
        <w:t>r</w:t>
      </w:r>
      <w:proofErr w:type="gramEnd"/>
      <w:r w:rsidR="00A52DA1" w:rsidRPr="00A10B83">
        <w:rPr>
          <w:rFonts w:ascii="Arial" w:hAnsi="Arial" w:cs="Arial"/>
          <w:color w:val="7030A0"/>
          <w:sz w:val="20"/>
          <w:szCs w:val="20"/>
          <w:lang w:val="en-AU" w:eastAsia="en-GB"/>
        </w:rPr>
        <w:t xml:space="preserve"> the</w:t>
      </w:r>
      <w:r w:rsidRPr="00A10B83">
        <w:rPr>
          <w:rFonts w:ascii="Arial" w:hAnsi="Arial" w:cs="Arial"/>
          <w:color w:val="7030A0"/>
          <w:sz w:val="20"/>
          <w:szCs w:val="20"/>
          <w:lang w:val="en-AU" w:eastAsia="en-GB"/>
        </w:rPr>
        <w:t>ory real.</w:t>
      </w:r>
    </w:p>
    <w:p w14:paraId="740DC1BD" w14:textId="77777777" w:rsidR="001F3048" w:rsidRDefault="001F3048" w:rsidP="001F3048">
      <w:pPr>
        <w:widowControl w:val="0"/>
        <w:autoSpaceDE w:val="0"/>
        <w:autoSpaceDN w:val="0"/>
        <w:outlineLvl w:val="0"/>
      </w:pPr>
    </w:p>
    <w:p w14:paraId="06463BFC" w14:textId="69898826" w:rsidR="001B2147" w:rsidRPr="00365369" w:rsidRDefault="001F3048" w:rsidP="0059531B">
      <w:pPr>
        <w:pStyle w:val="ListParagraph"/>
        <w:widowControl w:val="0"/>
        <w:numPr>
          <w:ilvl w:val="0"/>
          <w:numId w:val="27"/>
        </w:numPr>
        <w:autoSpaceDE w:val="0"/>
        <w:autoSpaceDN w:val="0"/>
        <w:outlineLvl w:val="0"/>
        <w:rPr>
          <w:rFonts w:asciiTheme="minorHAnsi" w:hAnsiTheme="minorHAnsi" w:cstheme="minorHAnsi"/>
        </w:rPr>
      </w:pPr>
      <w:r w:rsidRPr="00365369">
        <w:rPr>
          <w:rFonts w:asciiTheme="minorHAnsi" w:hAnsiTheme="minorHAnsi" w:cstheme="minorHAnsi"/>
        </w:rPr>
        <w:t xml:space="preserve">Using examples, explain how income elasticity of demand can be used to distinguish between normal and inferior goods </w:t>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t>(6 marks)</w:t>
      </w:r>
    </w:p>
    <w:p w14:paraId="464FBB48" w14:textId="77777777" w:rsidR="009446C5" w:rsidRDefault="009446C5" w:rsidP="009446C5">
      <w:pPr>
        <w:pStyle w:val="ListParagraph"/>
        <w:widowControl w:val="0"/>
        <w:autoSpaceDE w:val="0"/>
        <w:autoSpaceDN w:val="0"/>
        <w:ind w:left="360"/>
        <w:outlineLvl w:val="0"/>
      </w:pPr>
    </w:p>
    <w:tbl>
      <w:tblPr>
        <w:tblStyle w:val="TableGrid"/>
        <w:tblW w:w="9727" w:type="dxa"/>
        <w:tblInd w:w="-5" w:type="dxa"/>
        <w:tblLook w:val="04A0" w:firstRow="1" w:lastRow="0" w:firstColumn="1" w:lastColumn="0" w:noHBand="0" w:noVBand="1"/>
      </w:tblPr>
      <w:tblGrid>
        <w:gridCol w:w="8647"/>
        <w:gridCol w:w="1080"/>
      </w:tblGrid>
      <w:tr w:rsidR="00AA5536" w:rsidRPr="00BB2FCC" w14:paraId="62519BA9" w14:textId="77777777" w:rsidTr="007324F1">
        <w:tc>
          <w:tcPr>
            <w:tcW w:w="8647" w:type="dxa"/>
          </w:tcPr>
          <w:p w14:paraId="4D7BE7D9" w14:textId="77777777" w:rsidR="00AA5536" w:rsidRPr="00BB2FCC" w:rsidRDefault="00AA5536" w:rsidP="0046410B">
            <w:pPr>
              <w:jc w:val="both"/>
              <w:rPr>
                <w:rFonts w:ascii="Arial" w:hAnsi="Arial" w:cs="Arial"/>
                <w:b/>
                <w:color w:val="000000" w:themeColor="text1"/>
                <w:sz w:val="22"/>
                <w:szCs w:val="22"/>
              </w:rPr>
            </w:pPr>
            <w:r w:rsidRPr="00BB2FCC">
              <w:rPr>
                <w:rFonts w:ascii="Arial" w:hAnsi="Arial" w:cs="Arial"/>
                <w:b/>
                <w:color w:val="000000" w:themeColor="text1"/>
                <w:sz w:val="22"/>
                <w:szCs w:val="22"/>
              </w:rPr>
              <w:t>Description</w:t>
            </w:r>
          </w:p>
        </w:tc>
        <w:tc>
          <w:tcPr>
            <w:tcW w:w="1080" w:type="dxa"/>
          </w:tcPr>
          <w:p w14:paraId="257A5D14" w14:textId="77777777" w:rsidR="00AA5536" w:rsidRPr="00BB2FCC" w:rsidRDefault="00AA5536" w:rsidP="0046410B">
            <w:pPr>
              <w:jc w:val="center"/>
              <w:rPr>
                <w:rFonts w:ascii="Arial" w:hAnsi="Arial" w:cs="Arial"/>
                <w:b/>
                <w:color w:val="000000" w:themeColor="text1"/>
                <w:sz w:val="22"/>
                <w:szCs w:val="22"/>
              </w:rPr>
            </w:pPr>
            <w:r w:rsidRPr="00BB2FCC">
              <w:rPr>
                <w:rFonts w:ascii="Arial" w:hAnsi="Arial" w:cs="Arial"/>
                <w:b/>
                <w:color w:val="000000" w:themeColor="text1"/>
                <w:sz w:val="22"/>
                <w:szCs w:val="22"/>
              </w:rPr>
              <w:t>Mark</w:t>
            </w:r>
          </w:p>
        </w:tc>
      </w:tr>
      <w:tr w:rsidR="00AA5536" w:rsidRPr="00BB2FCC" w14:paraId="4D088CC4" w14:textId="77777777" w:rsidTr="007324F1">
        <w:tc>
          <w:tcPr>
            <w:tcW w:w="8647" w:type="dxa"/>
            <w:shd w:val="clear" w:color="auto" w:fill="AEAAAA" w:themeFill="background2" w:themeFillShade="BF"/>
          </w:tcPr>
          <w:p w14:paraId="6FCD829A" w14:textId="77777777" w:rsidR="00AA5536" w:rsidRPr="00BB2FCC" w:rsidRDefault="00AA5536"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 xml:space="preserve">Income Elasticity of Demand   </w:t>
            </w:r>
          </w:p>
        </w:tc>
        <w:tc>
          <w:tcPr>
            <w:tcW w:w="1080" w:type="dxa"/>
            <w:shd w:val="clear" w:color="auto" w:fill="AEAAAA" w:themeFill="background2" w:themeFillShade="BF"/>
          </w:tcPr>
          <w:p w14:paraId="3A18307A" w14:textId="77777777" w:rsidR="00AA5536" w:rsidRPr="00BB2FCC" w:rsidRDefault="00AA5536" w:rsidP="0046410B">
            <w:pPr>
              <w:jc w:val="center"/>
              <w:rPr>
                <w:rFonts w:ascii="Arial" w:hAnsi="Arial" w:cs="Arial"/>
                <w:color w:val="000000" w:themeColor="text1"/>
                <w:sz w:val="22"/>
                <w:szCs w:val="22"/>
              </w:rPr>
            </w:pPr>
          </w:p>
        </w:tc>
      </w:tr>
      <w:tr w:rsidR="00AA5536" w:rsidRPr="00BB2FCC" w14:paraId="7FDC8FCC" w14:textId="77777777" w:rsidTr="007324F1">
        <w:tc>
          <w:tcPr>
            <w:tcW w:w="8647" w:type="dxa"/>
          </w:tcPr>
          <w:p w14:paraId="5C0D09E0" w14:textId="77777777" w:rsidR="00AA5536" w:rsidRPr="00BB2FCC" w:rsidRDefault="00AA5536"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Discussion of income elasticity of demand with the use of examples</w:t>
            </w:r>
          </w:p>
        </w:tc>
        <w:tc>
          <w:tcPr>
            <w:tcW w:w="1080" w:type="dxa"/>
          </w:tcPr>
          <w:p w14:paraId="7B40CBEF" w14:textId="77777777" w:rsidR="00AA5536" w:rsidRPr="00BB2FCC" w:rsidRDefault="00AA5536" w:rsidP="0046410B">
            <w:pPr>
              <w:jc w:val="center"/>
              <w:rPr>
                <w:rFonts w:ascii="Arial" w:hAnsi="Arial" w:cs="Arial"/>
                <w:color w:val="000000" w:themeColor="text1"/>
                <w:sz w:val="22"/>
                <w:szCs w:val="22"/>
              </w:rPr>
            </w:pPr>
            <w:r>
              <w:rPr>
                <w:rFonts w:ascii="Arial" w:hAnsi="Arial" w:cs="Arial"/>
                <w:color w:val="000000" w:themeColor="text1"/>
                <w:sz w:val="22"/>
                <w:szCs w:val="22"/>
              </w:rPr>
              <w:t>2</w:t>
            </w:r>
          </w:p>
        </w:tc>
      </w:tr>
      <w:tr w:rsidR="00AA5536" w:rsidRPr="00BB2FCC" w14:paraId="25E47300" w14:textId="77777777" w:rsidTr="007324F1">
        <w:tc>
          <w:tcPr>
            <w:tcW w:w="8647" w:type="dxa"/>
          </w:tcPr>
          <w:p w14:paraId="4B858E9A" w14:textId="77777777" w:rsidR="00AA5536" w:rsidRPr="00BB2FCC" w:rsidRDefault="00AA5536"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 xml:space="preserve">Explanation of </w:t>
            </w:r>
            <w:r>
              <w:rPr>
                <w:rFonts w:ascii="Arial" w:hAnsi="Arial" w:cs="Arial"/>
                <w:color w:val="000000" w:themeColor="text1"/>
                <w:sz w:val="22"/>
                <w:szCs w:val="22"/>
              </w:rPr>
              <w:t>normal goods with examples</w:t>
            </w:r>
          </w:p>
        </w:tc>
        <w:tc>
          <w:tcPr>
            <w:tcW w:w="1080" w:type="dxa"/>
          </w:tcPr>
          <w:p w14:paraId="5DBC8FC5" w14:textId="77777777" w:rsidR="00AA5536" w:rsidRPr="00BB2FCC" w:rsidRDefault="00AA5536" w:rsidP="0046410B">
            <w:pPr>
              <w:jc w:val="center"/>
              <w:rPr>
                <w:rFonts w:ascii="Arial" w:hAnsi="Arial" w:cs="Arial"/>
                <w:color w:val="000000" w:themeColor="text1"/>
                <w:sz w:val="22"/>
                <w:szCs w:val="22"/>
              </w:rPr>
            </w:pPr>
            <w:r w:rsidRPr="00BB2FCC">
              <w:rPr>
                <w:rFonts w:ascii="Arial" w:hAnsi="Arial" w:cs="Arial"/>
                <w:color w:val="000000" w:themeColor="text1"/>
                <w:sz w:val="22"/>
                <w:szCs w:val="22"/>
              </w:rPr>
              <w:t>2</w:t>
            </w:r>
          </w:p>
        </w:tc>
      </w:tr>
      <w:tr w:rsidR="00AA5536" w:rsidRPr="00BB2FCC" w14:paraId="5A685FD5" w14:textId="77777777" w:rsidTr="007324F1">
        <w:tc>
          <w:tcPr>
            <w:tcW w:w="8647" w:type="dxa"/>
          </w:tcPr>
          <w:p w14:paraId="481C9932" w14:textId="77777777" w:rsidR="00AA5536" w:rsidRPr="00BB2FCC" w:rsidRDefault="00AA5536" w:rsidP="0046410B">
            <w:pPr>
              <w:jc w:val="both"/>
              <w:rPr>
                <w:rFonts w:ascii="Arial" w:hAnsi="Arial" w:cs="Arial"/>
                <w:color w:val="000000" w:themeColor="text1"/>
                <w:sz w:val="22"/>
                <w:szCs w:val="22"/>
              </w:rPr>
            </w:pPr>
            <w:r>
              <w:rPr>
                <w:rFonts w:ascii="Arial" w:hAnsi="Arial" w:cs="Arial"/>
                <w:color w:val="000000" w:themeColor="text1"/>
                <w:sz w:val="22"/>
                <w:szCs w:val="22"/>
              </w:rPr>
              <w:t>Explanation of inferior goods with examples</w:t>
            </w:r>
          </w:p>
        </w:tc>
        <w:tc>
          <w:tcPr>
            <w:tcW w:w="1080" w:type="dxa"/>
          </w:tcPr>
          <w:p w14:paraId="0C2DF6F9" w14:textId="77777777" w:rsidR="00AA5536" w:rsidRPr="00BB2FCC" w:rsidRDefault="00AA5536" w:rsidP="0046410B">
            <w:pPr>
              <w:jc w:val="center"/>
              <w:rPr>
                <w:rFonts w:ascii="Arial" w:hAnsi="Arial" w:cs="Arial"/>
                <w:color w:val="000000" w:themeColor="text1"/>
                <w:sz w:val="22"/>
                <w:szCs w:val="22"/>
              </w:rPr>
            </w:pPr>
            <w:r>
              <w:rPr>
                <w:rFonts w:ascii="Arial" w:hAnsi="Arial" w:cs="Arial"/>
                <w:color w:val="000000" w:themeColor="text1"/>
                <w:sz w:val="22"/>
                <w:szCs w:val="22"/>
              </w:rPr>
              <w:t>2</w:t>
            </w:r>
          </w:p>
        </w:tc>
      </w:tr>
      <w:tr w:rsidR="00AA5536" w:rsidRPr="00BB2FCC" w14:paraId="194A576B" w14:textId="77777777" w:rsidTr="007324F1">
        <w:tc>
          <w:tcPr>
            <w:tcW w:w="8647" w:type="dxa"/>
          </w:tcPr>
          <w:p w14:paraId="7131631D" w14:textId="7E8D394B" w:rsidR="00AA5536" w:rsidRDefault="00AA5536" w:rsidP="0046410B">
            <w:pPr>
              <w:jc w:val="both"/>
              <w:rPr>
                <w:rFonts w:ascii="Arial" w:hAnsi="Arial" w:cs="Arial"/>
                <w:color w:val="000000" w:themeColor="text1"/>
                <w:sz w:val="22"/>
                <w:szCs w:val="22"/>
              </w:rPr>
            </w:pPr>
            <w:r w:rsidRPr="00BB2FCC">
              <w:rPr>
                <w:rFonts w:ascii="Arial" w:hAnsi="Arial" w:cs="Arial"/>
                <w:color w:val="000000" w:themeColor="text1"/>
                <w:sz w:val="22"/>
                <w:szCs w:val="22"/>
              </w:rPr>
              <w:t xml:space="preserve">Answers for each should include: </w:t>
            </w:r>
          </w:p>
          <w:p w14:paraId="0EB44F97" w14:textId="77777777" w:rsidR="00AA5536" w:rsidRPr="00BB2FCC" w:rsidRDefault="00AA5536" w:rsidP="0046410B">
            <w:pPr>
              <w:jc w:val="both"/>
              <w:rPr>
                <w:rFonts w:ascii="Arial" w:hAnsi="Arial" w:cs="Arial"/>
                <w:color w:val="000000" w:themeColor="text1"/>
                <w:sz w:val="22"/>
                <w:szCs w:val="22"/>
              </w:rPr>
            </w:pPr>
          </w:p>
          <w:p w14:paraId="365E17AB" w14:textId="77777777" w:rsidR="00AA5536" w:rsidRPr="00BB2FCC" w:rsidRDefault="00AA5536" w:rsidP="003A7D0B">
            <w:pPr>
              <w:pStyle w:val="ListParagraph"/>
              <w:numPr>
                <w:ilvl w:val="0"/>
                <w:numId w:val="4"/>
              </w:numPr>
              <w:jc w:val="both"/>
              <w:rPr>
                <w:rFonts w:ascii="Arial" w:hAnsi="Arial" w:cs="Arial"/>
                <w:color w:val="000000" w:themeColor="text1"/>
                <w:sz w:val="22"/>
                <w:szCs w:val="22"/>
              </w:rPr>
            </w:pPr>
            <w:r w:rsidRPr="00BB2FCC">
              <w:rPr>
                <w:rFonts w:ascii="Arial" w:hAnsi="Arial" w:cs="Arial"/>
                <w:color w:val="000000" w:themeColor="text1"/>
                <w:sz w:val="22"/>
                <w:szCs w:val="22"/>
              </w:rPr>
              <w:t>Definition</w:t>
            </w:r>
            <w:r>
              <w:rPr>
                <w:rFonts w:ascii="Arial" w:hAnsi="Arial" w:cs="Arial"/>
                <w:color w:val="000000" w:themeColor="text1"/>
                <w:sz w:val="22"/>
                <w:szCs w:val="22"/>
              </w:rPr>
              <w:t xml:space="preserve"> of income elasticity – 1 mark</w:t>
            </w:r>
          </w:p>
          <w:p w14:paraId="52BEBD5B" w14:textId="77777777" w:rsidR="00AA5536" w:rsidRPr="00BB2FCC" w:rsidRDefault="00AA5536" w:rsidP="003A7D0B">
            <w:pPr>
              <w:pStyle w:val="ListParagraph"/>
              <w:numPr>
                <w:ilvl w:val="0"/>
                <w:numId w:val="4"/>
              </w:numPr>
              <w:jc w:val="both"/>
              <w:rPr>
                <w:rFonts w:ascii="Arial" w:hAnsi="Arial" w:cs="Arial"/>
                <w:color w:val="000000" w:themeColor="text1"/>
                <w:sz w:val="22"/>
                <w:szCs w:val="22"/>
              </w:rPr>
            </w:pPr>
            <w:r w:rsidRPr="00BB2FCC">
              <w:rPr>
                <w:rFonts w:ascii="Arial" w:hAnsi="Arial" w:cs="Arial"/>
                <w:color w:val="000000" w:themeColor="text1"/>
                <w:sz w:val="22"/>
                <w:szCs w:val="22"/>
              </w:rPr>
              <w:t>Formula</w:t>
            </w:r>
            <w:r>
              <w:rPr>
                <w:rFonts w:ascii="Arial" w:hAnsi="Arial" w:cs="Arial"/>
                <w:color w:val="000000" w:themeColor="text1"/>
                <w:sz w:val="22"/>
                <w:szCs w:val="22"/>
              </w:rPr>
              <w:t xml:space="preserve"> – 1 mark</w:t>
            </w:r>
          </w:p>
          <w:p w14:paraId="7A733BC6" w14:textId="77777777" w:rsidR="00AA5536" w:rsidRDefault="00AA5536"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Explanation of normal goods and give examples – 1 mark</w:t>
            </w:r>
          </w:p>
          <w:p w14:paraId="31C91477" w14:textId="77777777" w:rsidR="00AA5536" w:rsidRDefault="00AA5536"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Explanation of coefficient &gt; 0 positive – (relate to example and definition) 1 mark</w:t>
            </w:r>
          </w:p>
          <w:p w14:paraId="0A22E4B0" w14:textId="77777777" w:rsidR="00AA5536" w:rsidRDefault="00AA5536"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Explanation of inferior goods and examples – 1 mark</w:t>
            </w:r>
          </w:p>
          <w:p w14:paraId="77ABE40A" w14:textId="77777777" w:rsidR="00AA5536" w:rsidRPr="00BB2FCC" w:rsidRDefault="00AA5536" w:rsidP="003A7D0B">
            <w:pPr>
              <w:pStyle w:val="ListParagraph"/>
              <w:numPr>
                <w:ilvl w:val="0"/>
                <w:numId w:val="4"/>
              </w:numPr>
              <w:jc w:val="both"/>
              <w:rPr>
                <w:rFonts w:ascii="Arial" w:hAnsi="Arial" w:cs="Arial"/>
                <w:color w:val="000000" w:themeColor="text1"/>
                <w:sz w:val="22"/>
                <w:szCs w:val="22"/>
              </w:rPr>
            </w:pPr>
            <w:r>
              <w:rPr>
                <w:rFonts w:ascii="Arial" w:hAnsi="Arial" w:cs="Arial"/>
                <w:color w:val="000000" w:themeColor="text1"/>
                <w:sz w:val="22"/>
                <w:szCs w:val="22"/>
              </w:rPr>
              <w:t xml:space="preserve">Explanation of </w:t>
            </w:r>
            <w:proofErr w:type="gramStart"/>
            <w:r>
              <w:rPr>
                <w:rFonts w:ascii="Arial" w:hAnsi="Arial" w:cs="Arial"/>
                <w:color w:val="000000" w:themeColor="text1"/>
                <w:sz w:val="22"/>
                <w:szCs w:val="22"/>
              </w:rPr>
              <w:t>coefficient  &lt;</w:t>
            </w:r>
            <w:proofErr w:type="gramEnd"/>
            <w:r>
              <w:rPr>
                <w:rFonts w:ascii="Arial" w:hAnsi="Arial" w:cs="Arial"/>
                <w:color w:val="000000" w:themeColor="text1"/>
                <w:sz w:val="22"/>
                <w:szCs w:val="22"/>
              </w:rPr>
              <w:t xml:space="preserve"> 0 negative(relate to example and definition) 1 mark</w:t>
            </w:r>
          </w:p>
          <w:p w14:paraId="18584501" w14:textId="77777777" w:rsidR="00AA5536" w:rsidRPr="00BB2FCC" w:rsidRDefault="00AA5536" w:rsidP="0046410B">
            <w:pPr>
              <w:jc w:val="both"/>
              <w:rPr>
                <w:rFonts w:ascii="Arial" w:hAnsi="Arial" w:cs="Arial"/>
                <w:color w:val="000000" w:themeColor="text1"/>
                <w:sz w:val="22"/>
                <w:szCs w:val="22"/>
              </w:rPr>
            </w:pPr>
          </w:p>
        </w:tc>
        <w:tc>
          <w:tcPr>
            <w:tcW w:w="1080" w:type="dxa"/>
          </w:tcPr>
          <w:p w14:paraId="0D5BE419" w14:textId="77777777" w:rsidR="00AA5536" w:rsidRPr="00BB2FCC" w:rsidRDefault="00AA5536" w:rsidP="0046410B">
            <w:pPr>
              <w:jc w:val="center"/>
              <w:rPr>
                <w:rFonts w:ascii="Arial" w:hAnsi="Arial" w:cs="Arial"/>
                <w:color w:val="000000" w:themeColor="text1"/>
                <w:sz w:val="22"/>
                <w:szCs w:val="22"/>
              </w:rPr>
            </w:pPr>
          </w:p>
        </w:tc>
      </w:tr>
      <w:tr w:rsidR="00AA5536" w:rsidRPr="00BB2FCC" w14:paraId="1DAFD205" w14:textId="77777777" w:rsidTr="007324F1">
        <w:tc>
          <w:tcPr>
            <w:tcW w:w="8647" w:type="dxa"/>
          </w:tcPr>
          <w:p w14:paraId="54087086" w14:textId="77777777" w:rsidR="00AA5536" w:rsidRPr="00BB2FCC" w:rsidRDefault="00AA5536" w:rsidP="0046410B">
            <w:pPr>
              <w:jc w:val="right"/>
              <w:rPr>
                <w:rFonts w:ascii="Arial" w:hAnsi="Arial" w:cs="Arial"/>
                <w:b/>
                <w:color w:val="000000" w:themeColor="text1"/>
                <w:sz w:val="22"/>
                <w:szCs w:val="22"/>
              </w:rPr>
            </w:pPr>
            <w:r>
              <w:rPr>
                <w:rFonts w:ascii="Arial" w:hAnsi="Arial" w:cs="Arial"/>
                <w:b/>
                <w:color w:val="000000" w:themeColor="text1"/>
                <w:sz w:val="22"/>
                <w:szCs w:val="22"/>
              </w:rPr>
              <w:t>T</w:t>
            </w:r>
            <w:r w:rsidRPr="00BB2FCC">
              <w:rPr>
                <w:rFonts w:ascii="Arial" w:hAnsi="Arial" w:cs="Arial"/>
                <w:b/>
                <w:color w:val="000000" w:themeColor="text1"/>
                <w:sz w:val="22"/>
                <w:szCs w:val="22"/>
              </w:rPr>
              <w:t>otal</w:t>
            </w:r>
          </w:p>
        </w:tc>
        <w:tc>
          <w:tcPr>
            <w:tcW w:w="1080" w:type="dxa"/>
          </w:tcPr>
          <w:p w14:paraId="62D1978C" w14:textId="77777777" w:rsidR="00AA5536" w:rsidRPr="00BB2FCC" w:rsidRDefault="00AA5536" w:rsidP="0046410B">
            <w:pPr>
              <w:jc w:val="center"/>
              <w:rPr>
                <w:rFonts w:ascii="Arial" w:hAnsi="Arial" w:cs="Arial"/>
                <w:b/>
                <w:color w:val="000000" w:themeColor="text1"/>
                <w:sz w:val="22"/>
                <w:szCs w:val="22"/>
              </w:rPr>
            </w:pPr>
            <w:r>
              <w:rPr>
                <w:rFonts w:ascii="Arial" w:hAnsi="Arial" w:cs="Arial"/>
                <w:b/>
                <w:color w:val="000000" w:themeColor="text1"/>
                <w:sz w:val="22"/>
                <w:szCs w:val="22"/>
              </w:rPr>
              <w:t>6</w:t>
            </w:r>
          </w:p>
        </w:tc>
      </w:tr>
    </w:tbl>
    <w:p w14:paraId="380E96F2" w14:textId="77777777" w:rsidR="00EF1BE4" w:rsidRDefault="00EF1BE4" w:rsidP="00EF1BE4">
      <w:pPr>
        <w:rPr>
          <w:rFonts w:ascii="Arial" w:hAnsi="Arial" w:cs="Arial"/>
          <w:b/>
          <w:bCs/>
          <w:color w:val="7030A0"/>
          <w:sz w:val="20"/>
          <w:szCs w:val="20"/>
          <w:u w:val="single"/>
          <w:lang w:val="en-AU" w:eastAsia="en-GB"/>
        </w:rPr>
      </w:pPr>
    </w:p>
    <w:p w14:paraId="40FECE87" w14:textId="77777777" w:rsidR="001F3048" w:rsidRDefault="001F3048" w:rsidP="00EF1BE4">
      <w:pPr>
        <w:rPr>
          <w:rFonts w:ascii="Arial" w:hAnsi="Arial" w:cs="Arial"/>
          <w:b/>
          <w:color w:val="7030A0"/>
          <w:sz w:val="20"/>
          <w:szCs w:val="20"/>
          <w:u w:val="single"/>
          <w:lang w:val="en-AU" w:eastAsia="en-GB"/>
        </w:rPr>
      </w:pPr>
    </w:p>
    <w:p w14:paraId="732B88D2" w14:textId="77777777" w:rsidR="001B2147" w:rsidRDefault="001B2147" w:rsidP="00EF1BE4">
      <w:pPr>
        <w:rPr>
          <w:rFonts w:ascii="Arial" w:hAnsi="Arial" w:cs="Arial"/>
          <w:b/>
          <w:color w:val="7030A0"/>
          <w:sz w:val="20"/>
          <w:szCs w:val="20"/>
          <w:u w:val="single"/>
          <w:lang w:val="en-AU" w:eastAsia="en-GB"/>
        </w:rPr>
      </w:pPr>
    </w:p>
    <w:p w14:paraId="2A801EC6" w14:textId="77777777" w:rsidR="00CD5BEF" w:rsidRDefault="00CD5BEF" w:rsidP="00EF1BE4">
      <w:pPr>
        <w:rPr>
          <w:rFonts w:ascii="Arial" w:hAnsi="Arial" w:cs="Arial"/>
          <w:b/>
          <w:bCs/>
          <w:color w:val="7030A0"/>
          <w:sz w:val="20"/>
          <w:szCs w:val="20"/>
          <w:u w:val="single"/>
          <w:lang w:val="en-AU" w:eastAsia="en-GB"/>
        </w:rPr>
      </w:pPr>
    </w:p>
    <w:p w14:paraId="2025D8E0" w14:textId="77777777" w:rsidR="00CD5BEF" w:rsidRDefault="00CD5BEF" w:rsidP="00EF1BE4">
      <w:pPr>
        <w:rPr>
          <w:rFonts w:ascii="Arial" w:hAnsi="Arial" w:cs="Arial"/>
          <w:b/>
          <w:bCs/>
          <w:color w:val="7030A0"/>
          <w:sz w:val="20"/>
          <w:szCs w:val="20"/>
          <w:u w:val="single"/>
          <w:lang w:val="en-AU" w:eastAsia="en-GB"/>
        </w:rPr>
      </w:pPr>
    </w:p>
    <w:p w14:paraId="647FF13A" w14:textId="69E56378" w:rsidR="001B2147" w:rsidRDefault="001B2147" w:rsidP="00EF1BE4">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73E851A0" w14:textId="77777777" w:rsidR="000E7110" w:rsidRDefault="000E7110" w:rsidP="00EF1BE4">
      <w:pPr>
        <w:rPr>
          <w:rFonts w:ascii="Arial" w:hAnsi="Arial" w:cs="Arial"/>
          <w:b/>
          <w:bCs/>
          <w:color w:val="7030A0"/>
          <w:sz w:val="20"/>
          <w:szCs w:val="20"/>
          <w:u w:val="single"/>
          <w:lang w:val="en-AU" w:eastAsia="en-GB"/>
        </w:rPr>
      </w:pPr>
    </w:p>
    <w:p w14:paraId="125E6EE1" w14:textId="77777777" w:rsidR="000E7110" w:rsidRDefault="000E7110" w:rsidP="003A7D0B">
      <w:pPr>
        <w:pStyle w:val="ListParagraph"/>
        <w:numPr>
          <w:ilvl w:val="0"/>
          <w:numId w:val="2"/>
        </w:numPr>
        <w:ind w:left="426"/>
        <w:rPr>
          <w:rFonts w:ascii="Arial" w:hAnsi="Arial" w:cs="Arial"/>
          <w:color w:val="7030A0"/>
          <w:sz w:val="20"/>
          <w:szCs w:val="20"/>
          <w:lang w:val="en-AU" w:eastAsia="en-GB"/>
        </w:rPr>
      </w:pPr>
      <w:r w:rsidRPr="00B47725">
        <w:rPr>
          <w:rFonts w:ascii="Arial" w:hAnsi="Arial" w:cs="Arial"/>
          <w:color w:val="7030A0"/>
          <w:sz w:val="20"/>
          <w:szCs w:val="20"/>
          <w:lang w:val="en-AU" w:eastAsia="en-GB"/>
        </w:rPr>
        <w:t>Precise definitions are important.  They should be economic in nature and learnt.  They should not be ‘made up’ using inappropriate language</w:t>
      </w:r>
    </w:p>
    <w:p w14:paraId="4BD0681B" w14:textId="77777777" w:rsidR="000E7110" w:rsidRDefault="000E7110" w:rsidP="003A7D0B">
      <w:pPr>
        <w:pStyle w:val="ListParagraph"/>
        <w:numPr>
          <w:ilvl w:val="0"/>
          <w:numId w:val="2"/>
        </w:numPr>
        <w:ind w:left="426"/>
        <w:rPr>
          <w:rFonts w:ascii="Arial" w:hAnsi="Arial" w:cs="Arial"/>
          <w:color w:val="7030A0"/>
          <w:sz w:val="20"/>
          <w:szCs w:val="20"/>
          <w:lang w:val="en-AU" w:eastAsia="en-GB"/>
        </w:rPr>
      </w:pPr>
      <w:r>
        <w:rPr>
          <w:rFonts w:ascii="Arial" w:hAnsi="Arial" w:cs="Arial"/>
          <w:color w:val="7030A0"/>
          <w:sz w:val="20"/>
          <w:szCs w:val="20"/>
          <w:lang w:val="en-AU" w:eastAsia="en-GB"/>
        </w:rPr>
        <w:t xml:space="preserve">Many students did not state the formulae or apply coefficients </w:t>
      </w:r>
    </w:p>
    <w:p w14:paraId="1536C0C2" w14:textId="77777777" w:rsidR="000E7110" w:rsidRPr="00366458" w:rsidRDefault="000E7110" w:rsidP="003A7D0B">
      <w:pPr>
        <w:pStyle w:val="ListParagraph"/>
        <w:numPr>
          <w:ilvl w:val="0"/>
          <w:numId w:val="2"/>
        </w:numPr>
        <w:ind w:left="426"/>
        <w:rPr>
          <w:rFonts w:ascii="Arial" w:hAnsi="Arial" w:cs="Arial"/>
          <w:color w:val="7030A0"/>
          <w:sz w:val="20"/>
          <w:szCs w:val="20"/>
          <w:lang w:val="en-AU" w:eastAsia="en-GB"/>
        </w:rPr>
      </w:pPr>
      <w:r>
        <w:rPr>
          <w:rFonts w:ascii="Arial" w:hAnsi="Arial" w:cs="Arial"/>
          <w:color w:val="7030A0"/>
          <w:sz w:val="20"/>
          <w:szCs w:val="20"/>
          <w:lang w:val="en-AU" w:eastAsia="en-GB"/>
        </w:rPr>
        <w:t>Examples, examples, examples – make your theory real.</w:t>
      </w:r>
    </w:p>
    <w:p w14:paraId="7A03D0AE" w14:textId="77777777" w:rsidR="000E7110" w:rsidRDefault="000E7110" w:rsidP="001F3048">
      <w:pPr>
        <w:tabs>
          <w:tab w:val="left" w:pos="8280"/>
        </w:tabs>
        <w:contextualSpacing/>
        <w:outlineLvl w:val="0"/>
        <w:rPr>
          <w:rFonts w:ascii="Arial" w:hAnsi="Arial" w:cs="Arial"/>
          <w:sz w:val="22"/>
          <w:szCs w:val="22"/>
        </w:rPr>
      </w:pPr>
    </w:p>
    <w:p w14:paraId="349FF2D1" w14:textId="77777777" w:rsidR="009446C5" w:rsidRDefault="009446C5" w:rsidP="001F3048">
      <w:pPr>
        <w:tabs>
          <w:tab w:val="left" w:pos="8280"/>
        </w:tabs>
        <w:contextualSpacing/>
        <w:outlineLvl w:val="0"/>
        <w:rPr>
          <w:rFonts w:ascii="Arial" w:hAnsi="Arial" w:cs="Arial"/>
          <w:sz w:val="22"/>
          <w:szCs w:val="22"/>
        </w:rPr>
      </w:pPr>
    </w:p>
    <w:p w14:paraId="7383304A" w14:textId="2517E49F" w:rsidR="001F3048" w:rsidRPr="00365369" w:rsidRDefault="001F3048" w:rsidP="0059531B">
      <w:pPr>
        <w:pStyle w:val="ListParagraph"/>
        <w:widowControl w:val="0"/>
        <w:numPr>
          <w:ilvl w:val="0"/>
          <w:numId w:val="27"/>
        </w:numPr>
        <w:autoSpaceDE w:val="0"/>
        <w:autoSpaceDN w:val="0"/>
        <w:outlineLvl w:val="0"/>
        <w:rPr>
          <w:rFonts w:asciiTheme="minorHAnsi" w:hAnsiTheme="minorHAnsi" w:cstheme="minorHAnsi"/>
        </w:rPr>
      </w:pPr>
      <w:r w:rsidRPr="00365369">
        <w:rPr>
          <w:rFonts w:asciiTheme="minorHAnsi" w:hAnsiTheme="minorHAnsi" w:cstheme="minorHAnsi"/>
        </w:rPr>
        <w:t xml:space="preserve">Using the concepts of ‘rivalry’ and ‘excludability’ and examples, describe the following types of goods </w:t>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r>
      <w:r w:rsidRPr="00365369">
        <w:rPr>
          <w:rFonts w:asciiTheme="minorHAnsi" w:hAnsiTheme="minorHAnsi" w:cstheme="minorHAnsi"/>
        </w:rPr>
        <w:tab/>
        <w:t>(8 marks)</w:t>
      </w:r>
    </w:p>
    <w:p w14:paraId="0AE08537" w14:textId="77777777" w:rsidR="001F3048" w:rsidRPr="00365369" w:rsidRDefault="001F3048" w:rsidP="003A7D0B">
      <w:pPr>
        <w:pStyle w:val="ListParagraph"/>
        <w:widowControl w:val="0"/>
        <w:numPr>
          <w:ilvl w:val="0"/>
          <w:numId w:val="10"/>
        </w:numPr>
        <w:tabs>
          <w:tab w:val="left" w:pos="8280"/>
        </w:tabs>
        <w:autoSpaceDE w:val="0"/>
        <w:autoSpaceDN w:val="0"/>
        <w:ind w:left="1985"/>
        <w:outlineLvl w:val="0"/>
        <w:rPr>
          <w:rFonts w:asciiTheme="minorHAnsi" w:hAnsiTheme="minorHAnsi" w:cstheme="minorHAnsi"/>
          <w:kern w:val="36"/>
        </w:rPr>
      </w:pPr>
      <w:r w:rsidRPr="00365369">
        <w:rPr>
          <w:rFonts w:asciiTheme="minorHAnsi" w:hAnsiTheme="minorHAnsi" w:cstheme="minorHAnsi"/>
        </w:rPr>
        <w:t>Private goods</w:t>
      </w:r>
    </w:p>
    <w:p w14:paraId="4E2C0063" w14:textId="77777777" w:rsidR="004B29DD" w:rsidRPr="004B29DD" w:rsidRDefault="001F3048" w:rsidP="004B29DD">
      <w:pPr>
        <w:pStyle w:val="ListParagraph"/>
        <w:widowControl w:val="0"/>
        <w:numPr>
          <w:ilvl w:val="0"/>
          <w:numId w:val="10"/>
        </w:numPr>
        <w:tabs>
          <w:tab w:val="left" w:pos="8280"/>
        </w:tabs>
        <w:autoSpaceDE w:val="0"/>
        <w:autoSpaceDN w:val="0"/>
        <w:ind w:left="1985"/>
        <w:outlineLvl w:val="0"/>
        <w:rPr>
          <w:rFonts w:asciiTheme="minorHAnsi" w:hAnsiTheme="minorHAnsi" w:cstheme="minorHAnsi"/>
          <w:kern w:val="36"/>
        </w:rPr>
      </w:pPr>
      <w:r w:rsidRPr="00365369">
        <w:rPr>
          <w:rFonts w:asciiTheme="minorHAnsi" w:hAnsiTheme="minorHAnsi" w:cstheme="minorHAnsi"/>
        </w:rPr>
        <w:t>Public goods</w:t>
      </w:r>
    </w:p>
    <w:p w14:paraId="034259B8" w14:textId="77777777" w:rsidR="004B29DD" w:rsidRPr="004B29DD" w:rsidRDefault="001F3048" w:rsidP="004B29DD">
      <w:pPr>
        <w:pStyle w:val="ListParagraph"/>
        <w:widowControl w:val="0"/>
        <w:numPr>
          <w:ilvl w:val="0"/>
          <w:numId w:val="10"/>
        </w:numPr>
        <w:tabs>
          <w:tab w:val="left" w:pos="8280"/>
        </w:tabs>
        <w:autoSpaceDE w:val="0"/>
        <w:autoSpaceDN w:val="0"/>
        <w:ind w:left="1985"/>
        <w:outlineLvl w:val="0"/>
        <w:rPr>
          <w:rFonts w:asciiTheme="minorHAnsi" w:hAnsiTheme="minorHAnsi" w:cstheme="minorHAnsi"/>
          <w:kern w:val="36"/>
        </w:rPr>
      </w:pPr>
      <w:r w:rsidRPr="004B29DD">
        <w:rPr>
          <w:rFonts w:asciiTheme="minorHAnsi" w:hAnsiTheme="minorHAnsi" w:cstheme="minorHAnsi"/>
        </w:rPr>
        <w:t>Common property goods</w:t>
      </w:r>
    </w:p>
    <w:p w14:paraId="5F540DBE" w14:textId="3BC15764" w:rsidR="001F3048" w:rsidRPr="004B29DD" w:rsidRDefault="001F3048" w:rsidP="004B29DD">
      <w:pPr>
        <w:pStyle w:val="ListParagraph"/>
        <w:widowControl w:val="0"/>
        <w:numPr>
          <w:ilvl w:val="0"/>
          <w:numId w:val="10"/>
        </w:numPr>
        <w:tabs>
          <w:tab w:val="left" w:pos="8280"/>
        </w:tabs>
        <w:autoSpaceDE w:val="0"/>
        <w:autoSpaceDN w:val="0"/>
        <w:ind w:left="1985"/>
        <w:outlineLvl w:val="0"/>
        <w:rPr>
          <w:rFonts w:asciiTheme="minorHAnsi" w:hAnsiTheme="minorHAnsi" w:cstheme="minorHAnsi"/>
          <w:kern w:val="36"/>
        </w:rPr>
      </w:pPr>
      <w:r w:rsidRPr="004B29DD">
        <w:rPr>
          <w:rFonts w:asciiTheme="minorHAnsi" w:hAnsiTheme="minorHAnsi" w:cstheme="minorHAnsi"/>
        </w:rPr>
        <w:t>Club goods</w:t>
      </w:r>
    </w:p>
    <w:p w14:paraId="722E545A" w14:textId="77529271" w:rsidR="003E1AA4" w:rsidRPr="00365369" w:rsidRDefault="003E1AA4" w:rsidP="00EA7F5F">
      <w:pPr>
        <w:widowControl w:val="0"/>
        <w:autoSpaceDE w:val="0"/>
        <w:autoSpaceDN w:val="0"/>
        <w:spacing w:line="276" w:lineRule="auto"/>
        <w:ind w:left="1985"/>
        <w:outlineLvl w:val="0"/>
        <w:rPr>
          <w:rFonts w:asciiTheme="minorHAnsi" w:hAnsiTheme="minorHAnsi" w:cstheme="minorHAnsi"/>
          <w:kern w:val="36"/>
          <w:sz w:val="22"/>
          <w:szCs w:val="22"/>
        </w:rPr>
      </w:pPr>
      <w:r w:rsidRPr="00365369">
        <w:rPr>
          <w:rFonts w:asciiTheme="minorHAnsi" w:hAnsiTheme="minorHAnsi" w:cstheme="minorHAnsi"/>
          <w:kern w:val="36"/>
          <w:sz w:val="22"/>
          <w:szCs w:val="22"/>
        </w:rPr>
        <w:t xml:space="preserve"> </w:t>
      </w:r>
    </w:p>
    <w:tbl>
      <w:tblPr>
        <w:tblStyle w:val="TableGrid"/>
        <w:tblW w:w="9781" w:type="dxa"/>
        <w:tblInd w:w="-5" w:type="dxa"/>
        <w:tblLook w:val="04A0" w:firstRow="1" w:lastRow="0" w:firstColumn="1" w:lastColumn="0" w:noHBand="0" w:noVBand="1"/>
      </w:tblPr>
      <w:tblGrid>
        <w:gridCol w:w="8647"/>
        <w:gridCol w:w="1134"/>
      </w:tblGrid>
      <w:tr w:rsidR="00C15BD3" w:rsidRPr="00F22F94" w14:paraId="6558D469" w14:textId="77777777" w:rsidTr="007324F1">
        <w:trPr>
          <w:trHeight w:val="288"/>
        </w:trPr>
        <w:tc>
          <w:tcPr>
            <w:tcW w:w="8647" w:type="dxa"/>
          </w:tcPr>
          <w:p w14:paraId="340ADE45" w14:textId="77777777" w:rsidR="00C15BD3" w:rsidRPr="00F22F94" w:rsidRDefault="00C15BD3" w:rsidP="0046410B">
            <w:pPr>
              <w:jc w:val="center"/>
              <w:rPr>
                <w:rFonts w:ascii="Arial" w:hAnsi="Arial" w:cs="Arial"/>
                <w:b/>
                <w:color w:val="000000" w:themeColor="text1"/>
                <w:sz w:val="22"/>
                <w:szCs w:val="22"/>
              </w:rPr>
            </w:pPr>
            <w:r w:rsidRPr="00F22F94">
              <w:rPr>
                <w:rFonts w:ascii="Arial" w:hAnsi="Arial" w:cs="Arial"/>
                <w:b/>
                <w:color w:val="000000" w:themeColor="text1"/>
                <w:sz w:val="22"/>
                <w:szCs w:val="22"/>
              </w:rPr>
              <w:t>Description</w:t>
            </w:r>
          </w:p>
        </w:tc>
        <w:tc>
          <w:tcPr>
            <w:tcW w:w="1134" w:type="dxa"/>
          </w:tcPr>
          <w:p w14:paraId="1FFDC41A" w14:textId="77777777" w:rsidR="00C15BD3" w:rsidRPr="00F22F94" w:rsidRDefault="00C15BD3" w:rsidP="0046410B">
            <w:pPr>
              <w:jc w:val="center"/>
              <w:rPr>
                <w:rFonts w:ascii="Arial" w:hAnsi="Arial" w:cs="Arial"/>
                <w:b/>
                <w:color w:val="000000" w:themeColor="text1"/>
                <w:sz w:val="22"/>
                <w:szCs w:val="22"/>
              </w:rPr>
            </w:pPr>
            <w:r w:rsidRPr="00F22F94">
              <w:rPr>
                <w:rFonts w:ascii="Arial" w:hAnsi="Arial" w:cs="Arial"/>
                <w:b/>
                <w:color w:val="000000" w:themeColor="text1"/>
                <w:sz w:val="22"/>
                <w:szCs w:val="22"/>
              </w:rPr>
              <w:t>Mark</w:t>
            </w:r>
          </w:p>
        </w:tc>
      </w:tr>
      <w:tr w:rsidR="00C15BD3" w:rsidRPr="00F22F94" w14:paraId="7154F07C" w14:textId="77777777" w:rsidTr="007324F1">
        <w:trPr>
          <w:trHeight w:val="288"/>
        </w:trPr>
        <w:tc>
          <w:tcPr>
            <w:tcW w:w="8647" w:type="dxa"/>
            <w:shd w:val="clear" w:color="auto" w:fill="auto"/>
          </w:tcPr>
          <w:p w14:paraId="1BD9BE7A" w14:textId="77777777" w:rsidR="00C15BD3" w:rsidRPr="00F22F94" w:rsidRDefault="00C15BD3" w:rsidP="0046410B">
            <w:pPr>
              <w:rPr>
                <w:rFonts w:ascii="Arial" w:hAnsi="Arial" w:cs="Arial"/>
                <w:color w:val="000000" w:themeColor="text1"/>
                <w:sz w:val="22"/>
                <w:szCs w:val="22"/>
              </w:rPr>
            </w:pPr>
            <w:r>
              <w:rPr>
                <w:rFonts w:ascii="Arial" w:hAnsi="Arial" w:cs="Arial"/>
                <w:color w:val="000000" w:themeColor="text1"/>
                <w:sz w:val="22"/>
                <w:szCs w:val="22"/>
              </w:rPr>
              <w:t>Description</w:t>
            </w:r>
            <w:r w:rsidRPr="00F22F94">
              <w:rPr>
                <w:rFonts w:ascii="Arial" w:hAnsi="Arial" w:cs="Arial"/>
                <w:color w:val="000000" w:themeColor="text1"/>
                <w:sz w:val="22"/>
                <w:szCs w:val="22"/>
              </w:rPr>
              <w:t xml:space="preserve"> of each</w:t>
            </w:r>
            <w:r>
              <w:rPr>
                <w:rFonts w:ascii="Arial" w:hAnsi="Arial" w:cs="Arial"/>
                <w:color w:val="000000" w:themeColor="text1"/>
                <w:sz w:val="22"/>
                <w:szCs w:val="22"/>
              </w:rPr>
              <w:t xml:space="preserve"> of the four types of goods with examples for each</w:t>
            </w:r>
          </w:p>
        </w:tc>
        <w:tc>
          <w:tcPr>
            <w:tcW w:w="1134" w:type="dxa"/>
            <w:shd w:val="clear" w:color="auto" w:fill="auto"/>
          </w:tcPr>
          <w:p w14:paraId="0B6D0B3E" w14:textId="77777777" w:rsidR="00C15BD3" w:rsidRPr="005B4075" w:rsidRDefault="00C15BD3" w:rsidP="0046410B">
            <w:pPr>
              <w:jc w:val="center"/>
              <w:rPr>
                <w:rFonts w:ascii="Arial" w:hAnsi="Arial" w:cs="Arial"/>
                <w:b/>
                <w:color w:val="000000" w:themeColor="text1"/>
                <w:sz w:val="22"/>
                <w:szCs w:val="22"/>
              </w:rPr>
            </w:pPr>
            <w:r>
              <w:rPr>
                <w:rFonts w:ascii="Arial" w:hAnsi="Arial" w:cs="Arial"/>
                <w:b/>
                <w:color w:val="000000" w:themeColor="text1"/>
                <w:sz w:val="22"/>
                <w:szCs w:val="22"/>
              </w:rPr>
              <w:t>2</w:t>
            </w:r>
          </w:p>
        </w:tc>
      </w:tr>
      <w:tr w:rsidR="00C15BD3" w:rsidRPr="00F22F94" w14:paraId="52B8BA9C" w14:textId="77777777" w:rsidTr="007324F1">
        <w:trPr>
          <w:trHeight w:val="288"/>
        </w:trPr>
        <w:tc>
          <w:tcPr>
            <w:tcW w:w="8647" w:type="dxa"/>
          </w:tcPr>
          <w:p w14:paraId="629AB044" w14:textId="77777777" w:rsidR="00C15BD3" w:rsidRPr="00F22F94" w:rsidRDefault="00C15BD3" w:rsidP="0046410B">
            <w:pPr>
              <w:rPr>
                <w:rFonts w:ascii="Arial" w:hAnsi="Arial" w:cs="Arial"/>
                <w:color w:val="000000" w:themeColor="text1"/>
                <w:sz w:val="22"/>
                <w:szCs w:val="22"/>
              </w:rPr>
            </w:pPr>
            <w:r>
              <w:rPr>
                <w:rFonts w:ascii="Arial" w:hAnsi="Arial" w:cs="Arial"/>
                <w:color w:val="000000" w:themeColor="text1"/>
                <w:sz w:val="22"/>
                <w:szCs w:val="22"/>
              </w:rPr>
              <w:t>Description</w:t>
            </w:r>
            <w:r w:rsidRPr="00F22F94">
              <w:rPr>
                <w:rFonts w:ascii="Arial" w:hAnsi="Arial" w:cs="Arial"/>
                <w:color w:val="000000" w:themeColor="text1"/>
                <w:sz w:val="22"/>
                <w:szCs w:val="22"/>
              </w:rPr>
              <w:t xml:space="preserve"> of each type of good with example</w:t>
            </w:r>
            <w:r>
              <w:rPr>
                <w:rFonts w:ascii="Arial" w:hAnsi="Arial" w:cs="Arial"/>
                <w:color w:val="000000" w:themeColor="text1"/>
                <w:sz w:val="22"/>
                <w:szCs w:val="22"/>
              </w:rPr>
              <w:t>s for each</w:t>
            </w:r>
          </w:p>
        </w:tc>
        <w:tc>
          <w:tcPr>
            <w:tcW w:w="1134" w:type="dxa"/>
          </w:tcPr>
          <w:p w14:paraId="63691E35" w14:textId="77777777" w:rsidR="00C15BD3" w:rsidRPr="005B4075" w:rsidRDefault="00C15BD3" w:rsidP="0046410B">
            <w:pPr>
              <w:jc w:val="center"/>
              <w:rPr>
                <w:rFonts w:ascii="Arial" w:hAnsi="Arial" w:cs="Arial"/>
                <w:b/>
                <w:color w:val="000000" w:themeColor="text1"/>
                <w:sz w:val="22"/>
                <w:szCs w:val="22"/>
              </w:rPr>
            </w:pPr>
            <w:r w:rsidRPr="005B4075">
              <w:rPr>
                <w:rFonts w:ascii="Arial" w:hAnsi="Arial" w:cs="Arial"/>
                <w:b/>
                <w:color w:val="000000" w:themeColor="text1"/>
                <w:sz w:val="22"/>
                <w:szCs w:val="22"/>
              </w:rPr>
              <w:t>1</w:t>
            </w:r>
          </w:p>
        </w:tc>
      </w:tr>
      <w:tr w:rsidR="00C15BD3" w:rsidRPr="00F22F94" w14:paraId="77C73AD1" w14:textId="77777777" w:rsidTr="007324F1">
        <w:trPr>
          <w:trHeight w:val="288"/>
        </w:trPr>
        <w:tc>
          <w:tcPr>
            <w:tcW w:w="8647" w:type="dxa"/>
          </w:tcPr>
          <w:p w14:paraId="13DBC6F8" w14:textId="77777777" w:rsidR="00C15BD3" w:rsidRPr="00F22F94" w:rsidRDefault="00C15BD3" w:rsidP="0046410B">
            <w:pPr>
              <w:jc w:val="right"/>
              <w:rPr>
                <w:rFonts w:ascii="Arial" w:hAnsi="Arial" w:cs="Arial"/>
                <w:b/>
                <w:color w:val="000000" w:themeColor="text1"/>
                <w:sz w:val="22"/>
                <w:szCs w:val="22"/>
              </w:rPr>
            </w:pPr>
            <w:r w:rsidRPr="00F22F94">
              <w:rPr>
                <w:rFonts w:ascii="Arial" w:hAnsi="Arial" w:cs="Arial"/>
                <w:b/>
                <w:color w:val="000000" w:themeColor="text1"/>
                <w:sz w:val="22"/>
                <w:szCs w:val="22"/>
              </w:rPr>
              <w:t>Subtotal</w:t>
            </w:r>
          </w:p>
        </w:tc>
        <w:tc>
          <w:tcPr>
            <w:tcW w:w="1134" w:type="dxa"/>
          </w:tcPr>
          <w:p w14:paraId="716CD8D4" w14:textId="77777777" w:rsidR="00C15BD3" w:rsidRPr="005B4075" w:rsidRDefault="00C15BD3" w:rsidP="0046410B">
            <w:pPr>
              <w:jc w:val="center"/>
              <w:rPr>
                <w:rFonts w:ascii="Arial" w:hAnsi="Arial" w:cs="Arial"/>
                <w:b/>
                <w:color w:val="000000" w:themeColor="text1"/>
                <w:sz w:val="22"/>
                <w:szCs w:val="22"/>
              </w:rPr>
            </w:pPr>
            <w:r>
              <w:rPr>
                <w:rFonts w:ascii="Arial" w:hAnsi="Arial" w:cs="Arial"/>
                <w:b/>
                <w:color w:val="000000" w:themeColor="text1"/>
                <w:sz w:val="22"/>
                <w:szCs w:val="22"/>
              </w:rPr>
              <w:t>4 x 2</w:t>
            </w:r>
          </w:p>
        </w:tc>
      </w:tr>
      <w:tr w:rsidR="00C15BD3" w:rsidRPr="00F22F94" w14:paraId="427EA9F2" w14:textId="77777777" w:rsidTr="007324F1">
        <w:trPr>
          <w:trHeight w:val="288"/>
        </w:trPr>
        <w:tc>
          <w:tcPr>
            <w:tcW w:w="8647" w:type="dxa"/>
          </w:tcPr>
          <w:p w14:paraId="3128633B" w14:textId="77777777" w:rsidR="00C15BD3" w:rsidRDefault="00C15BD3" w:rsidP="0046410B">
            <w:pPr>
              <w:rPr>
                <w:rFonts w:ascii="Arial" w:hAnsi="Arial" w:cs="Arial"/>
                <w:bCs/>
                <w:color w:val="000000" w:themeColor="text1"/>
                <w:sz w:val="22"/>
                <w:szCs w:val="22"/>
                <w:u w:val="single"/>
              </w:rPr>
            </w:pPr>
            <w:r>
              <w:rPr>
                <w:rFonts w:ascii="Arial" w:hAnsi="Arial" w:cs="Arial"/>
                <w:bCs/>
                <w:color w:val="000000" w:themeColor="text1"/>
                <w:sz w:val="22"/>
                <w:szCs w:val="22"/>
                <w:u w:val="single"/>
              </w:rPr>
              <w:t xml:space="preserve">Full marks will only be given if examples are used to explain rival in consumption and the exclusion principle).  A range of examples should be given.  </w:t>
            </w:r>
            <w:r w:rsidRPr="00445FB0">
              <w:rPr>
                <w:rFonts w:ascii="Arial" w:hAnsi="Arial" w:cs="Arial"/>
                <w:bCs/>
                <w:color w:val="000000" w:themeColor="text1"/>
                <w:sz w:val="22"/>
                <w:szCs w:val="22"/>
                <w:u w:val="single"/>
              </w:rPr>
              <w:t>Answers could include:</w:t>
            </w:r>
          </w:p>
          <w:p w14:paraId="75739949" w14:textId="77777777" w:rsidR="00C15BD3" w:rsidRDefault="00C15BD3" w:rsidP="0046410B">
            <w:pPr>
              <w:rPr>
                <w:rFonts w:ascii="Arial" w:hAnsi="Arial" w:cs="Arial"/>
                <w:bCs/>
                <w:color w:val="000000" w:themeColor="text1"/>
                <w:sz w:val="22"/>
                <w:szCs w:val="22"/>
                <w:u w:val="single"/>
              </w:rPr>
            </w:pPr>
          </w:p>
          <w:p w14:paraId="6ECC70F7" w14:textId="13ADD06C" w:rsidR="00C15BD3" w:rsidRDefault="00C15BD3" w:rsidP="0046410B">
            <w:pPr>
              <w:rPr>
                <w:rFonts w:ascii="Arial" w:hAnsi="Arial" w:cs="Arial"/>
                <w:bCs/>
                <w:color w:val="000000" w:themeColor="text1"/>
                <w:sz w:val="22"/>
                <w:szCs w:val="22"/>
              </w:rPr>
            </w:pPr>
            <w:r>
              <w:rPr>
                <w:rFonts w:ascii="Arial" w:hAnsi="Arial" w:cs="Arial"/>
                <w:bCs/>
                <w:color w:val="000000" w:themeColor="text1"/>
                <w:sz w:val="22"/>
                <w:szCs w:val="22"/>
              </w:rPr>
              <w:t>Private good – rival and excludable (</w:t>
            </w:r>
            <w:proofErr w:type="spellStart"/>
            <w:r>
              <w:rPr>
                <w:rFonts w:ascii="Arial" w:hAnsi="Arial" w:cs="Arial"/>
                <w:bCs/>
                <w:color w:val="000000" w:themeColor="text1"/>
                <w:sz w:val="22"/>
                <w:szCs w:val="22"/>
              </w:rPr>
              <w:t>e.g</w:t>
            </w:r>
            <w:proofErr w:type="spellEnd"/>
            <w:r>
              <w:rPr>
                <w:rFonts w:ascii="Arial" w:hAnsi="Arial" w:cs="Arial"/>
                <w:bCs/>
                <w:color w:val="000000" w:themeColor="text1"/>
                <w:sz w:val="22"/>
                <w:szCs w:val="22"/>
              </w:rPr>
              <w:t xml:space="preserve"> car, phone</w:t>
            </w:r>
            <w:r w:rsidR="00045413">
              <w:rPr>
                <w:rFonts w:ascii="Arial" w:hAnsi="Arial" w:cs="Arial"/>
                <w:bCs/>
                <w:color w:val="000000" w:themeColor="text1"/>
                <w:sz w:val="22"/>
                <w:szCs w:val="22"/>
              </w:rPr>
              <w:t xml:space="preserve"> – apply examples to concept)</w:t>
            </w:r>
          </w:p>
          <w:p w14:paraId="34169FDA" w14:textId="6F86EDBE" w:rsidR="00C15BD3" w:rsidRDefault="00C15BD3" w:rsidP="0046410B">
            <w:pPr>
              <w:rPr>
                <w:rFonts w:ascii="Arial" w:hAnsi="Arial" w:cs="Arial"/>
                <w:bCs/>
                <w:color w:val="000000" w:themeColor="text1"/>
                <w:sz w:val="22"/>
                <w:szCs w:val="22"/>
              </w:rPr>
            </w:pPr>
            <w:r>
              <w:rPr>
                <w:rFonts w:ascii="Arial" w:hAnsi="Arial" w:cs="Arial"/>
                <w:bCs/>
                <w:color w:val="000000" w:themeColor="text1"/>
                <w:sz w:val="22"/>
                <w:szCs w:val="22"/>
              </w:rPr>
              <w:t>Club good – non-rivalrous and excludable (</w:t>
            </w:r>
            <w:proofErr w:type="spellStart"/>
            <w:r>
              <w:rPr>
                <w:rFonts w:ascii="Arial" w:hAnsi="Arial" w:cs="Arial"/>
                <w:bCs/>
                <w:color w:val="000000" w:themeColor="text1"/>
                <w:sz w:val="22"/>
                <w:szCs w:val="22"/>
              </w:rPr>
              <w:t>e.g</w:t>
            </w:r>
            <w:proofErr w:type="spellEnd"/>
            <w:r>
              <w:rPr>
                <w:rFonts w:ascii="Arial" w:hAnsi="Arial" w:cs="Arial"/>
                <w:bCs/>
                <w:color w:val="000000" w:themeColor="text1"/>
                <w:sz w:val="22"/>
                <w:szCs w:val="22"/>
              </w:rPr>
              <w:t xml:space="preserve"> Netflix, Foxtel)</w:t>
            </w:r>
            <w:r w:rsidR="00045413">
              <w:rPr>
                <w:rFonts w:ascii="Arial" w:hAnsi="Arial" w:cs="Arial"/>
                <w:bCs/>
                <w:color w:val="000000" w:themeColor="text1"/>
                <w:sz w:val="22"/>
                <w:szCs w:val="22"/>
              </w:rPr>
              <w:t xml:space="preserve"> – apply examples to concept</w:t>
            </w:r>
          </w:p>
          <w:p w14:paraId="62FF4C3A" w14:textId="7C79E1B5" w:rsidR="00C15BD3" w:rsidRDefault="00C15BD3" w:rsidP="0046410B">
            <w:pPr>
              <w:rPr>
                <w:rFonts w:ascii="Arial" w:hAnsi="Arial" w:cs="Arial"/>
                <w:bCs/>
                <w:color w:val="000000" w:themeColor="text1"/>
                <w:sz w:val="22"/>
                <w:szCs w:val="22"/>
              </w:rPr>
            </w:pPr>
            <w:r>
              <w:rPr>
                <w:rFonts w:ascii="Arial" w:hAnsi="Arial" w:cs="Arial"/>
                <w:bCs/>
                <w:color w:val="000000" w:themeColor="text1"/>
                <w:sz w:val="22"/>
                <w:szCs w:val="22"/>
              </w:rPr>
              <w:t>Common property good – rivalrous and non-</w:t>
            </w:r>
            <w:proofErr w:type="gramStart"/>
            <w:r>
              <w:rPr>
                <w:rFonts w:ascii="Arial" w:hAnsi="Arial" w:cs="Arial"/>
                <w:bCs/>
                <w:color w:val="000000" w:themeColor="text1"/>
                <w:sz w:val="22"/>
                <w:szCs w:val="22"/>
              </w:rPr>
              <w:t>excludable  (</w:t>
            </w:r>
            <w:proofErr w:type="gramEnd"/>
            <w:r>
              <w:rPr>
                <w:rFonts w:ascii="Arial" w:hAnsi="Arial" w:cs="Arial"/>
                <w:bCs/>
                <w:color w:val="000000" w:themeColor="text1"/>
                <w:sz w:val="22"/>
                <w:szCs w:val="22"/>
              </w:rPr>
              <w:t>Atmosphere, fish in the ocean</w:t>
            </w:r>
            <w:r w:rsidR="00045413">
              <w:rPr>
                <w:rFonts w:ascii="Arial" w:hAnsi="Arial" w:cs="Arial"/>
                <w:bCs/>
                <w:color w:val="000000" w:themeColor="text1"/>
                <w:sz w:val="22"/>
                <w:szCs w:val="22"/>
              </w:rPr>
              <w:t xml:space="preserve"> – apply examples to concepts.</w:t>
            </w:r>
          </w:p>
          <w:p w14:paraId="771C4BB2" w14:textId="1056641F" w:rsidR="00C15BD3" w:rsidRDefault="00C15BD3" w:rsidP="0046410B">
            <w:pPr>
              <w:rPr>
                <w:rFonts w:ascii="Arial" w:hAnsi="Arial" w:cs="Arial"/>
                <w:bCs/>
                <w:color w:val="000000" w:themeColor="text1"/>
                <w:sz w:val="22"/>
                <w:szCs w:val="22"/>
              </w:rPr>
            </w:pPr>
            <w:r>
              <w:rPr>
                <w:rFonts w:ascii="Arial" w:hAnsi="Arial" w:cs="Arial"/>
                <w:bCs/>
                <w:color w:val="000000" w:themeColor="text1"/>
                <w:sz w:val="22"/>
                <w:szCs w:val="22"/>
              </w:rPr>
              <w:t>Public good – non-rivalrous and non-excludable (lighthouse, footpath</w:t>
            </w:r>
            <w:r w:rsidR="00045413">
              <w:rPr>
                <w:rFonts w:ascii="Arial" w:hAnsi="Arial" w:cs="Arial"/>
                <w:bCs/>
                <w:color w:val="000000" w:themeColor="text1"/>
                <w:sz w:val="22"/>
                <w:szCs w:val="22"/>
              </w:rPr>
              <w:t xml:space="preserve"> – apply examples to concepts</w:t>
            </w:r>
          </w:p>
          <w:p w14:paraId="1390EAD2" w14:textId="77777777" w:rsidR="00C15BD3" w:rsidRDefault="00C15BD3" w:rsidP="0046410B">
            <w:pPr>
              <w:rPr>
                <w:rFonts w:ascii="Arial" w:hAnsi="Arial" w:cs="Arial"/>
                <w:bCs/>
                <w:color w:val="000000" w:themeColor="text1"/>
                <w:sz w:val="22"/>
                <w:szCs w:val="22"/>
              </w:rPr>
            </w:pPr>
          </w:p>
          <w:p w14:paraId="398D3735" w14:textId="77777777" w:rsidR="00C15BD3" w:rsidRPr="00445FB0" w:rsidRDefault="00C15BD3" w:rsidP="0046410B">
            <w:pPr>
              <w:ind w:right="220"/>
              <w:rPr>
                <w:rFonts w:ascii="Arial" w:hAnsi="Arial" w:cs="Arial"/>
                <w:bCs/>
                <w:color w:val="000000" w:themeColor="text1"/>
                <w:sz w:val="21"/>
                <w:szCs w:val="21"/>
                <w:u w:val="single"/>
              </w:rPr>
            </w:pPr>
            <w:r w:rsidRPr="00445FB0">
              <w:rPr>
                <w:rFonts w:ascii="Arial" w:hAnsi="Arial" w:cs="Arial"/>
                <w:bCs/>
                <w:color w:val="000000" w:themeColor="text1"/>
                <w:sz w:val="21"/>
                <w:szCs w:val="21"/>
                <w:u w:val="single"/>
              </w:rPr>
              <w:t xml:space="preserve">Answers </w:t>
            </w:r>
            <w:r>
              <w:rPr>
                <w:rFonts w:ascii="Arial" w:hAnsi="Arial" w:cs="Arial"/>
                <w:bCs/>
                <w:color w:val="000000" w:themeColor="text1"/>
                <w:sz w:val="21"/>
                <w:szCs w:val="21"/>
                <w:u w:val="single"/>
              </w:rPr>
              <w:t xml:space="preserve">should </w:t>
            </w:r>
            <w:r w:rsidRPr="00445FB0">
              <w:rPr>
                <w:rFonts w:ascii="Arial" w:hAnsi="Arial" w:cs="Arial"/>
                <w:bCs/>
                <w:color w:val="000000" w:themeColor="text1"/>
                <w:sz w:val="21"/>
                <w:szCs w:val="21"/>
                <w:u w:val="single"/>
              </w:rPr>
              <w:t xml:space="preserve">include: </w:t>
            </w:r>
          </w:p>
          <w:p w14:paraId="798BB994" w14:textId="77777777" w:rsidR="00C15BD3" w:rsidRPr="00445FB0" w:rsidRDefault="00C15BD3" w:rsidP="0046410B">
            <w:pPr>
              <w:ind w:right="220"/>
              <w:rPr>
                <w:rFonts w:ascii="Arial" w:hAnsi="Arial" w:cs="Arial"/>
                <w:bCs/>
                <w:sz w:val="22"/>
                <w:szCs w:val="22"/>
              </w:rPr>
            </w:pPr>
            <w:r w:rsidRPr="00445FB0">
              <w:rPr>
                <w:rFonts w:ascii="Arial" w:hAnsi="Arial" w:cs="Arial"/>
                <w:bCs/>
                <w:sz w:val="22"/>
                <w:szCs w:val="22"/>
              </w:rPr>
              <w:t>A good is said to be rival in consumption if one person’s consumption decreases the consumption of others.</w:t>
            </w:r>
          </w:p>
          <w:p w14:paraId="005B4DFE" w14:textId="77777777" w:rsidR="00C15BD3" w:rsidRPr="00445FB0" w:rsidRDefault="00C15BD3" w:rsidP="0046410B">
            <w:pPr>
              <w:ind w:right="220"/>
              <w:rPr>
                <w:rFonts w:ascii="Arial" w:hAnsi="Arial" w:cs="Arial"/>
                <w:bCs/>
                <w:sz w:val="22"/>
                <w:szCs w:val="22"/>
              </w:rPr>
            </w:pPr>
          </w:p>
          <w:p w14:paraId="49CBBA0D" w14:textId="77777777" w:rsidR="00C15BD3" w:rsidRPr="00445FB0" w:rsidRDefault="00C15BD3" w:rsidP="0046410B">
            <w:pPr>
              <w:rPr>
                <w:rFonts w:ascii="Arial" w:hAnsi="Arial" w:cs="Arial"/>
                <w:bCs/>
                <w:color w:val="000000" w:themeColor="text1"/>
                <w:sz w:val="22"/>
                <w:szCs w:val="22"/>
              </w:rPr>
            </w:pPr>
            <w:r w:rsidRPr="00445FB0">
              <w:rPr>
                <w:rFonts w:ascii="Arial" w:hAnsi="Arial" w:cs="Arial"/>
                <w:bCs/>
                <w:sz w:val="22"/>
                <w:szCs w:val="22"/>
              </w:rPr>
              <w:t xml:space="preserve">The exclusion principle means that those consumers who </w:t>
            </w:r>
            <w:proofErr w:type="gramStart"/>
            <w:r w:rsidRPr="00445FB0">
              <w:rPr>
                <w:rFonts w:ascii="Arial" w:hAnsi="Arial" w:cs="Arial"/>
                <w:bCs/>
                <w:sz w:val="22"/>
                <w:szCs w:val="22"/>
              </w:rPr>
              <w:t>are willing &amp; able to</w:t>
            </w:r>
            <w:proofErr w:type="gramEnd"/>
            <w:r w:rsidRPr="00445FB0">
              <w:rPr>
                <w:rFonts w:ascii="Arial" w:hAnsi="Arial" w:cs="Arial"/>
                <w:bCs/>
                <w:sz w:val="22"/>
                <w:szCs w:val="22"/>
              </w:rPr>
              <w:t xml:space="preserve"> purchase a product gain exclusive rights of ownership &amp; the benefits that can be derived by that ownership.</w:t>
            </w:r>
          </w:p>
        </w:tc>
        <w:tc>
          <w:tcPr>
            <w:tcW w:w="1134" w:type="dxa"/>
          </w:tcPr>
          <w:p w14:paraId="27AD6815" w14:textId="77777777" w:rsidR="00C15BD3" w:rsidRPr="005B4075" w:rsidRDefault="00C15BD3" w:rsidP="0046410B">
            <w:pPr>
              <w:jc w:val="center"/>
              <w:rPr>
                <w:rFonts w:ascii="Arial" w:hAnsi="Arial" w:cs="Arial"/>
                <w:b/>
                <w:color w:val="000000" w:themeColor="text1"/>
                <w:sz w:val="22"/>
                <w:szCs w:val="22"/>
              </w:rPr>
            </w:pPr>
          </w:p>
        </w:tc>
      </w:tr>
      <w:tr w:rsidR="00C15BD3" w:rsidRPr="00F22F94" w14:paraId="22F1710E" w14:textId="77777777" w:rsidTr="007324F1">
        <w:trPr>
          <w:trHeight w:val="288"/>
        </w:trPr>
        <w:tc>
          <w:tcPr>
            <w:tcW w:w="8647" w:type="dxa"/>
          </w:tcPr>
          <w:p w14:paraId="104A8B39" w14:textId="77777777" w:rsidR="00C15BD3" w:rsidRPr="00F22F94" w:rsidRDefault="00C15BD3" w:rsidP="0046410B">
            <w:pPr>
              <w:jc w:val="right"/>
              <w:rPr>
                <w:rFonts w:ascii="Arial" w:hAnsi="Arial" w:cs="Arial"/>
                <w:b/>
                <w:color w:val="000000" w:themeColor="text1"/>
                <w:sz w:val="22"/>
                <w:szCs w:val="22"/>
              </w:rPr>
            </w:pPr>
            <w:r w:rsidRPr="00F22F94">
              <w:rPr>
                <w:rFonts w:ascii="Arial" w:hAnsi="Arial" w:cs="Arial"/>
                <w:b/>
                <w:color w:val="000000" w:themeColor="text1"/>
                <w:sz w:val="22"/>
                <w:szCs w:val="22"/>
              </w:rPr>
              <w:t>Total</w:t>
            </w:r>
          </w:p>
        </w:tc>
        <w:tc>
          <w:tcPr>
            <w:tcW w:w="1134" w:type="dxa"/>
          </w:tcPr>
          <w:p w14:paraId="16CBC92D" w14:textId="77777777" w:rsidR="00C15BD3" w:rsidRPr="00F22F94" w:rsidRDefault="00C15BD3" w:rsidP="0046410B">
            <w:pPr>
              <w:jc w:val="center"/>
              <w:rPr>
                <w:rFonts w:ascii="Arial" w:hAnsi="Arial" w:cs="Arial"/>
                <w:b/>
                <w:color w:val="000000" w:themeColor="text1"/>
                <w:sz w:val="22"/>
                <w:szCs w:val="22"/>
              </w:rPr>
            </w:pPr>
            <w:r>
              <w:rPr>
                <w:rFonts w:ascii="Arial" w:hAnsi="Arial" w:cs="Arial"/>
                <w:b/>
                <w:color w:val="000000" w:themeColor="text1"/>
                <w:sz w:val="22"/>
                <w:szCs w:val="22"/>
              </w:rPr>
              <w:t>8</w:t>
            </w:r>
          </w:p>
        </w:tc>
      </w:tr>
    </w:tbl>
    <w:p w14:paraId="1EC98EBD" w14:textId="77777777" w:rsidR="006603EA" w:rsidRDefault="006603EA" w:rsidP="001B2147">
      <w:pPr>
        <w:ind w:left="360"/>
        <w:rPr>
          <w:rFonts w:ascii="Arial" w:hAnsi="Arial" w:cs="Arial"/>
          <w:b/>
          <w:bCs/>
          <w:color w:val="7030A0"/>
          <w:sz w:val="20"/>
          <w:szCs w:val="20"/>
          <w:u w:val="single"/>
          <w:lang w:val="en-AU" w:eastAsia="en-GB"/>
        </w:rPr>
      </w:pPr>
    </w:p>
    <w:p w14:paraId="75C2C357" w14:textId="45DBDD67" w:rsidR="001B2147" w:rsidRDefault="001B2147" w:rsidP="009F557D">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04E3651" w14:textId="77777777" w:rsidR="00045413" w:rsidRDefault="00045413" w:rsidP="001B2147">
      <w:pPr>
        <w:ind w:left="360"/>
        <w:rPr>
          <w:rFonts w:ascii="Arial" w:hAnsi="Arial" w:cs="Arial"/>
          <w:b/>
          <w:bCs/>
          <w:color w:val="7030A0"/>
          <w:sz w:val="20"/>
          <w:szCs w:val="20"/>
          <w:u w:val="single"/>
          <w:lang w:val="en-AU" w:eastAsia="en-GB"/>
        </w:rPr>
      </w:pPr>
    </w:p>
    <w:p w14:paraId="1B2AF1F8" w14:textId="4AD1F736" w:rsidR="00045413" w:rsidRDefault="00045413" w:rsidP="003A7D0B">
      <w:pPr>
        <w:pStyle w:val="ListParagraph"/>
        <w:numPr>
          <w:ilvl w:val="0"/>
          <w:numId w:val="4"/>
        </w:numPr>
        <w:rPr>
          <w:rFonts w:ascii="Arial" w:hAnsi="Arial" w:cs="Arial"/>
          <w:color w:val="7030A0"/>
          <w:sz w:val="20"/>
          <w:szCs w:val="20"/>
          <w:lang w:val="en-AU" w:eastAsia="en-GB"/>
        </w:rPr>
      </w:pPr>
      <w:proofErr w:type="gramStart"/>
      <w:r w:rsidRPr="00C808EC">
        <w:rPr>
          <w:rFonts w:ascii="Arial" w:hAnsi="Arial" w:cs="Arial"/>
          <w:color w:val="7030A0"/>
          <w:sz w:val="20"/>
          <w:szCs w:val="20"/>
          <w:lang w:val="en-AU" w:eastAsia="en-GB"/>
        </w:rPr>
        <w:t>Generally</w:t>
      </w:r>
      <w:proofErr w:type="gramEnd"/>
      <w:r w:rsidRPr="00C808EC">
        <w:rPr>
          <w:rFonts w:ascii="Arial" w:hAnsi="Arial" w:cs="Arial"/>
          <w:color w:val="7030A0"/>
          <w:sz w:val="20"/>
          <w:szCs w:val="20"/>
          <w:lang w:val="en-AU" w:eastAsia="en-GB"/>
        </w:rPr>
        <w:t xml:space="preserve"> well done</w:t>
      </w:r>
    </w:p>
    <w:p w14:paraId="5E470B91" w14:textId="75CDD76A" w:rsidR="00C808EC" w:rsidRDefault="00FF2D95" w:rsidP="003A7D0B">
      <w:pPr>
        <w:pStyle w:val="ListParagraph"/>
        <w:numPr>
          <w:ilvl w:val="0"/>
          <w:numId w:val="4"/>
        </w:numPr>
        <w:rPr>
          <w:rFonts w:ascii="Arial" w:hAnsi="Arial" w:cs="Arial"/>
          <w:color w:val="7030A0"/>
          <w:sz w:val="20"/>
          <w:szCs w:val="20"/>
          <w:lang w:val="en-AU" w:eastAsia="en-GB"/>
        </w:rPr>
      </w:pPr>
      <w:r>
        <w:rPr>
          <w:rFonts w:ascii="Arial" w:hAnsi="Arial" w:cs="Arial"/>
          <w:color w:val="7030A0"/>
          <w:sz w:val="20"/>
          <w:szCs w:val="20"/>
          <w:lang w:val="en-AU" w:eastAsia="en-GB"/>
        </w:rPr>
        <w:t>Depth in explanation – look at your work.  This part should have taken 16</w:t>
      </w:r>
      <w:r w:rsidR="006C0D01">
        <w:rPr>
          <w:rFonts w:ascii="Arial" w:hAnsi="Arial" w:cs="Arial"/>
          <w:color w:val="7030A0"/>
          <w:sz w:val="20"/>
          <w:szCs w:val="20"/>
          <w:lang w:val="en-AU" w:eastAsia="en-GB"/>
        </w:rPr>
        <w:t xml:space="preserve"> </w:t>
      </w:r>
      <w:r>
        <w:rPr>
          <w:rFonts w:ascii="Arial" w:hAnsi="Arial" w:cs="Arial"/>
          <w:color w:val="7030A0"/>
          <w:sz w:val="20"/>
          <w:szCs w:val="20"/>
          <w:lang w:val="en-AU" w:eastAsia="en-GB"/>
        </w:rPr>
        <w:t>m</w:t>
      </w:r>
      <w:r w:rsidR="00FA696A">
        <w:rPr>
          <w:rFonts w:ascii="Arial" w:hAnsi="Arial" w:cs="Arial"/>
          <w:color w:val="7030A0"/>
          <w:sz w:val="20"/>
          <w:szCs w:val="20"/>
          <w:lang w:val="en-AU" w:eastAsia="en-GB"/>
        </w:rPr>
        <w:t>.  At least a page of work</w:t>
      </w:r>
      <w:r w:rsidR="00AC19B9">
        <w:rPr>
          <w:rFonts w:ascii="Arial" w:hAnsi="Arial" w:cs="Arial"/>
          <w:color w:val="7030A0"/>
          <w:sz w:val="20"/>
          <w:szCs w:val="20"/>
          <w:lang w:val="en-AU" w:eastAsia="en-GB"/>
        </w:rPr>
        <w:t>.</w:t>
      </w:r>
    </w:p>
    <w:p w14:paraId="1DB676C3" w14:textId="181F50ED" w:rsidR="006C0D01" w:rsidRPr="00C808EC" w:rsidRDefault="00B01F5B" w:rsidP="003A7D0B">
      <w:pPr>
        <w:pStyle w:val="ListParagraph"/>
        <w:numPr>
          <w:ilvl w:val="0"/>
          <w:numId w:val="4"/>
        </w:numPr>
        <w:rPr>
          <w:rFonts w:ascii="Arial" w:hAnsi="Arial" w:cs="Arial"/>
          <w:color w:val="7030A0"/>
          <w:sz w:val="20"/>
          <w:szCs w:val="20"/>
          <w:lang w:val="en-AU" w:eastAsia="en-GB"/>
        </w:rPr>
      </w:pPr>
      <w:r>
        <w:rPr>
          <w:rFonts w:ascii="Arial" w:hAnsi="Arial" w:cs="Arial"/>
          <w:color w:val="7030A0"/>
          <w:sz w:val="20"/>
          <w:szCs w:val="20"/>
          <w:lang w:val="en-AU" w:eastAsia="en-GB"/>
        </w:rPr>
        <w:t xml:space="preserve">Example should be applied to concepts.  For example, how does </w:t>
      </w:r>
      <w:r w:rsidR="0051527E">
        <w:rPr>
          <w:rFonts w:ascii="Arial" w:hAnsi="Arial" w:cs="Arial"/>
          <w:color w:val="7030A0"/>
          <w:sz w:val="20"/>
          <w:szCs w:val="20"/>
          <w:lang w:val="en-AU" w:eastAsia="en-GB"/>
        </w:rPr>
        <w:t>fishing illustrate the concepts of rival in in consu</w:t>
      </w:r>
      <w:r w:rsidR="00367BED">
        <w:rPr>
          <w:rFonts w:ascii="Arial" w:hAnsi="Arial" w:cs="Arial"/>
          <w:color w:val="7030A0"/>
          <w:sz w:val="20"/>
          <w:szCs w:val="20"/>
          <w:lang w:val="en-AU" w:eastAsia="en-GB"/>
        </w:rPr>
        <w:t xml:space="preserve">mption and </w:t>
      </w:r>
      <w:r w:rsidR="00AC19B9">
        <w:rPr>
          <w:rFonts w:ascii="Arial" w:hAnsi="Arial" w:cs="Arial"/>
          <w:color w:val="7030A0"/>
          <w:sz w:val="20"/>
          <w:szCs w:val="20"/>
          <w:lang w:val="en-AU" w:eastAsia="en-GB"/>
        </w:rPr>
        <w:t>non-excludability,</w:t>
      </w:r>
    </w:p>
    <w:p w14:paraId="4393E742" w14:textId="77777777" w:rsidR="0006117C" w:rsidRDefault="0006117C" w:rsidP="0006117C">
      <w:pPr>
        <w:outlineLvl w:val="0"/>
        <w:rPr>
          <w:rFonts w:ascii="Arial" w:hAnsi="Arial" w:cs="Arial"/>
          <w:b/>
          <w:bCs/>
          <w:color w:val="7030A0"/>
          <w:sz w:val="20"/>
          <w:szCs w:val="20"/>
          <w:u w:val="single"/>
          <w:lang w:val="en-AU" w:eastAsia="en-GB"/>
        </w:rPr>
      </w:pPr>
    </w:p>
    <w:p w14:paraId="0A94CCDB" w14:textId="77777777" w:rsidR="009F557D" w:rsidRDefault="009F557D" w:rsidP="0006117C">
      <w:pPr>
        <w:outlineLvl w:val="0"/>
        <w:rPr>
          <w:rFonts w:ascii="Arial" w:hAnsi="Arial" w:cs="Arial"/>
          <w:b/>
          <w:bCs/>
          <w:color w:val="7030A0"/>
          <w:sz w:val="20"/>
          <w:szCs w:val="20"/>
          <w:u w:val="single"/>
          <w:lang w:val="en-AU" w:eastAsia="en-GB"/>
        </w:rPr>
      </w:pPr>
    </w:p>
    <w:p w14:paraId="1BA5B259" w14:textId="77777777" w:rsidR="009F557D" w:rsidRDefault="009F557D" w:rsidP="0006117C">
      <w:pPr>
        <w:outlineLvl w:val="0"/>
        <w:rPr>
          <w:rFonts w:ascii="Arial" w:hAnsi="Arial" w:cs="Arial"/>
          <w:b/>
          <w:bCs/>
          <w:color w:val="7030A0"/>
          <w:sz w:val="20"/>
          <w:szCs w:val="20"/>
          <w:u w:val="single"/>
          <w:lang w:val="en-AU" w:eastAsia="en-GB"/>
        </w:rPr>
      </w:pPr>
    </w:p>
    <w:p w14:paraId="28C1BAA4" w14:textId="77777777" w:rsidR="009F557D" w:rsidRDefault="009F557D" w:rsidP="0006117C">
      <w:pPr>
        <w:outlineLvl w:val="0"/>
        <w:rPr>
          <w:rFonts w:ascii="Arial" w:hAnsi="Arial" w:cs="Arial"/>
          <w:b/>
          <w:bCs/>
          <w:color w:val="7030A0"/>
          <w:sz w:val="20"/>
          <w:szCs w:val="20"/>
          <w:u w:val="single"/>
          <w:lang w:val="en-AU" w:eastAsia="en-GB"/>
        </w:rPr>
      </w:pPr>
    </w:p>
    <w:p w14:paraId="4E4E4BB6" w14:textId="77777777" w:rsidR="009F557D" w:rsidRDefault="009F557D" w:rsidP="0006117C">
      <w:pPr>
        <w:outlineLvl w:val="0"/>
        <w:rPr>
          <w:rFonts w:ascii="Arial" w:hAnsi="Arial" w:cs="Arial"/>
          <w:b/>
          <w:bCs/>
          <w:color w:val="7030A0"/>
          <w:sz w:val="20"/>
          <w:szCs w:val="20"/>
          <w:u w:val="single"/>
          <w:lang w:val="en-AU" w:eastAsia="en-GB"/>
        </w:rPr>
      </w:pPr>
    </w:p>
    <w:p w14:paraId="75720A9A" w14:textId="77777777" w:rsidR="00AC19B9" w:rsidRDefault="00AC19B9" w:rsidP="0006117C">
      <w:pPr>
        <w:outlineLvl w:val="0"/>
        <w:rPr>
          <w:rFonts w:ascii="Arial" w:hAnsi="Arial" w:cs="Arial"/>
          <w:kern w:val="36"/>
          <w:sz w:val="22"/>
          <w:szCs w:val="22"/>
        </w:rPr>
      </w:pPr>
    </w:p>
    <w:p w14:paraId="72749502" w14:textId="38315391" w:rsidR="003049DC" w:rsidRDefault="00414249" w:rsidP="0006117C">
      <w:pPr>
        <w:outlineLvl w:val="0"/>
        <w:rPr>
          <w:rFonts w:ascii="Arial" w:hAnsi="Arial" w:cs="Arial"/>
          <w:b/>
          <w:color w:val="7030A0"/>
          <w:kern w:val="36"/>
          <w:sz w:val="20"/>
          <w:szCs w:val="20"/>
          <w:u w:val="single"/>
        </w:rPr>
      </w:pPr>
      <w:r w:rsidRPr="00414249">
        <w:rPr>
          <w:rFonts w:ascii="Arial" w:hAnsi="Arial" w:cs="Arial"/>
          <w:b/>
          <w:color w:val="7030A0"/>
          <w:kern w:val="36"/>
          <w:sz w:val="20"/>
          <w:szCs w:val="20"/>
          <w:u w:val="single"/>
        </w:rPr>
        <w:lastRenderedPageBreak/>
        <w:t>Good Answer</w:t>
      </w:r>
    </w:p>
    <w:p w14:paraId="6A04262B" w14:textId="77777777" w:rsidR="00414249" w:rsidRDefault="00414249" w:rsidP="0006117C">
      <w:pPr>
        <w:outlineLvl w:val="0"/>
        <w:rPr>
          <w:rFonts w:ascii="Arial" w:hAnsi="Arial" w:cs="Arial"/>
          <w:b/>
          <w:color w:val="7030A0"/>
          <w:kern w:val="36"/>
          <w:sz w:val="20"/>
          <w:szCs w:val="20"/>
          <w:u w:val="single"/>
        </w:rPr>
      </w:pPr>
    </w:p>
    <w:p w14:paraId="788F3323" w14:textId="2AA1DA0B" w:rsidR="00414249" w:rsidRPr="00414249" w:rsidRDefault="000B505E" w:rsidP="0006117C">
      <w:pPr>
        <w:outlineLvl w:val="0"/>
        <w:rPr>
          <w:rFonts w:ascii="Arial" w:hAnsi="Arial" w:cs="Arial"/>
          <w:b/>
          <w:color w:val="7030A0"/>
          <w:kern w:val="36"/>
          <w:sz w:val="20"/>
          <w:szCs w:val="20"/>
          <w:u w:val="single"/>
        </w:rPr>
      </w:pPr>
      <w:r>
        <w:object w:dxaOrig="1068" w:dyaOrig="712" w14:anchorId="153D9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5.65pt" o:ole="">
            <v:imagedata r:id="rId24" o:title=""/>
          </v:shape>
          <o:OLEObject Type="Embed" ProgID="Acrobat.Document.DC" ShapeID="_x0000_i1025" DrawAspect="Icon" ObjectID="_1717332406" r:id="rId25"/>
        </w:object>
      </w:r>
    </w:p>
    <w:p w14:paraId="7EC0C447" w14:textId="77777777" w:rsidR="003049DC" w:rsidRDefault="003049DC" w:rsidP="0006117C">
      <w:pPr>
        <w:outlineLvl w:val="0"/>
        <w:rPr>
          <w:rFonts w:ascii="Arial" w:hAnsi="Arial" w:cs="Arial"/>
          <w:b/>
          <w:kern w:val="36"/>
          <w:sz w:val="22"/>
          <w:szCs w:val="22"/>
        </w:rPr>
      </w:pPr>
    </w:p>
    <w:p w14:paraId="3DF29C40" w14:textId="77777777" w:rsidR="00C33ACA" w:rsidRDefault="00C33ACA" w:rsidP="0006117C">
      <w:pPr>
        <w:outlineLvl w:val="0"/>
        <w:rPr>
          <w:rFonts w:ascii="Arial" w:hAnsi="Arial" w:cs="Arial"/>
          <w:b/>
          <w:kern w:val="36"/>
          <w:sz w:val="22"/>
          <w:szCs w:val="22"/>
        </w:rPr>
      </w:pPr>
    </w:p>
    <w:p w14:paraId="56FC32D7" w14:textId="7D8552A7" w:rsidR="0006117C" w:rsidRPr="00AF64E2" w:rsidRDefault="0006117C" w:rsidP="0006117C">
      <w:pPr>
        <w:outlineLvl w:val="0"/>
        <w:rPr>
          <w:rFonts w:ascii="Arial" w:hAnsi="Arial" w:cs="Arial"/>
          <w:b/>
          <w:kern w:val="36"/>
          <w:sz w:val="22"/>
          <w:szCs w:val="22"/>
        </w:rPr>
      </w:pPr>
      <w:r w:rsidRPr="00AF64E2">
        <w:rPr>
          <w:rFonts w:ascii="Arial" w:hAnsi="Arial" w:cs="Arial"/>
          <w:b/>
          <w:kern w:val="36"/>
          <w:sz w:val="22"/>
          <w:szCs w:val="22"/>
        </w:rPr>
        <w:t xml:space="preserve">Question 30 </w:t>
      </w:r>
    </w:p>
    <w:p w14:paraId="24375306" w14:textId="77777777" w:rsidR="0006117C" w:rsidRPr="007426CA" w:rsidRDefault="0006117C" w:rsidP="0006117C">
      <w:pPr>
        <w:outlineLvl w:val="0"/>
        <w:rPr>
          <w:rFonts w:ascii="Arial" w:hAnsi="Arial" w:cs="Arial"/>
          <w:b/>
          <w:kern w:val="36"/>
          <w:sz w:val="22"/>
          <w:szCs w:val="22"/>
        </w:rPr>
      </w:pPr>
    </w:p>
    <w:p w14:paraId="771EB851" w14:textId="6E79E37A" w:rsidR="003B5383" w:rsidRPr="003B5383" w:rsidRDefault="0006117C" w:rsidP="0059531B">
      <w:pPr>
        <w:pStyle w:val="ListParagraph"/>
        <w:widowControl w:val="0"/>
        <w:numPr>
          <w:ilvl w:val="0"/>
          <w:numId w:val="28"/>
        </w:numPr>
        <w:shd w:val="clear" w:color="auto" w:fill="FFFFFF"/>
        <w:tabs>
          <w:tab w:val="num" w:pos="360"/>
        </w:tabs>
        <w:spacing w:after="264" w:line="276" w:lineRule="auto"/>
        <w:rPr>
          <w:rFonts w:ascii="Arial" w:hAnsi="Arial" w:cs="Arial"/>
          <w:color w:val="333333"/>
          <w:sz w:val="22"/>
          <w:szCs w:val="22"/>
          <w:lang w:val="en" w:eastAsia="en-AU"/>
        </w:rPr>
      </w:pPr>
      <w:r>
        <w:rPr>
          <w:rFonts w:ascii="Arial" w:hAnsi="Arial" w:cs="Arial"/>
          <w:color w:val="333333"/>
          <w:sz w:val="22"/>
          <w:szCs w:val="22"/>
          <w:lang w:val="en" w:eastAsia="en-AU"/>
        </w:rPr>
        <w:t>Using models, show and</w:t>
      </w:r>
      <w:r w:rsidRPr="007426CA">
        <w:rPr>
          <w:rFonts w:ascii="Arial" w:hAnsi="Arial" w:cs="Arial"/>
          <w:color w:val="333333"/>
          <w:sz w:val="22"/>
          <w:szCs w:val="22"/>
          <w:lang w:val="en" w:eastAsia="en-AU"/>
        </w:rPr>
        <w:t xml:space="preserve"> explain the difference between a negative production externality and a positive consumption externality.</w:t>
      </w:r>
      <w:r w:rsidRPr="007426CA">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00F866E4">
        <w:rPr>
          <w:rFonts w:ascii="Arial" w:hAnsi="Arial" w:cs="Arial"/>
          <w:color w:val="333333"/>
          <w:sz w:val="22"/>
          <w:szCs w:val="22"/>
          <w:lang w:val="en" w:eastAsia="en-AU"/>
        </w:rPr>
        <w:t>(12 marks)</w:t>
      </w:r>
      <w:r w:rsidRPr="00365369">
        <w:rPr>
          <w:rFonts w:ascii="Arial" w:hAnsi="Arial" w:cs="Arial"/>
          <w:color w:val="333333"/>
          <w:sz w:val="22"/>
          <w:szCs w:val="22"/>
          <w:lang w:val="en" w:eastAsia="en-AU"/>
        </w:rPr>
        <w:t xml:space="preserve">    </w:t>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r w:rsidRPr="00365369">
        <w:rPr>
          <w:rFonts w:ascii="Arial" w:hAnsi="Arial" w:cs="Arial"/>
          <w:color w:val="333333"/>
          <w:sz w:val="22"/>
          <w:szCs w:val="22"/>
          <w:lang w:val="en" w:eastAsia="en-AU"/>
        </w:rPr>
        <w:tab/>
      </w:r>
    </w:p>
    <w:tbl>
      <w:tblPr>
        <w:tblStyle w:val="TableGrid1"/>
        <w:tblW w:w="0" w:type="auto"/>
        <w:tblCellMar>
          <w:right w:w="0" w:type="dxa"/>
        </w:tblCellMar>
        <w:tblLook w:val="04A0" w:firstRow="1" w:lastRow="0" w:firstColumn="1" w:lastColumn="0" w:noHBand="0" w:noVBand="1"/>
      </w:tblPr>
      <w:tblGrid>
        <w:gridCol w:w="7083"/>
        <w:gridCol w:w="1933"/>
      </w:tblGrid>
      <w:tr w:rsidR="003B5383" w:rsidRPr="00EA16BD" w14:paraId="3A2B196B" w14:textId="77777777" w:rsidTr="0046410B">
        <w:tc>
          <w:tcPr>
            <w:tcW w:w="7083" w:type="dxa"/>
          </w:tcPr>
          <w:p w14:paraId="1CF9D844" w14:textId="77777777" w:rsidR="003B5383" w:rsidRPr="003049DC" w:rsidRDefault="003B5383" w:rsidP="0046410B">
            <w:pPr>
              <w:shd w:val="clear" w:color="auto" w:fill="FFFFFF"/>
              <w:rPr>
                <w:rFonts w:asciiTheme="minorHAnsi" w:hAnsiTheme="minorHAnsi" w:cstheme="minorHAnsi"/>
                <w:color w:val="FF0000"/>
                <w:lang w:val="en" w:eastAsia="en-AU"/>
              </w:rPr>
            </w:pPr>
            <w:r w:rsidRPr="003049DC">
              <w:rPr>
                <w:rFonts w:asciiTheme="minorHAnsi" w:hAnsiTheme="minorHAnsi" w:cstheme="minorHAnsi"/>
                <w:b/>
                <w:color w:val="FF0000"/>
                <w:lang w:val="en" w:eastAsia="en-AU"/>
              </w:rPr>
              <w:t xml:space="preserve">Externalities </w:t>
            </w:r>
            <w:r w:rsidRPr="003049DC">
              <w:rPr>
                <w:rFonts w:asciiTheme="minorHAnsi" w:hAnsiTheme="minorHAnsi" w:cstheme="minorHAnsi"/>
                <w:b/>
                <w:color w:val="FF0000"/>
                <w:u w:val="single"/>
                <w:lang w:val="en" w:eastAsia="en-AU"/>
              </w:rPr>
              <w:t>occur outside of the market</w:t>
            </w:r>
            <w:r w:rsidRPr="003049DC">
              <w:rPr>
                <w:rFonts w:asciiTheme="minorHAnsi" w:hAnsiTheme="minorHAnsi" w:cstheme="minorHAnsi"/>
                <w:color w:val="FF0000"/>
                <w:lang w:val="en" w:eastAsia="en-AU"/>
              </w:rPr>
              <w:t xml:space="preserve"> </w:t>
            </w:r>
            <w:proofErr w:type="gramStart"/>
            <w:r w:rsidRPr="003049DC">
              <w:rPr>
                <w:rFonts w:asciiTheme="minorHAnsi" w:hAnsiTheme="minorHAnsi" w:cstheme="minorHAnsi"/>
                <w:color w:val="FF0000"/>
                <w:lang w:val="en" w:eastAsia="en-AU"/>
              </w:rPr>
              <w:t>i.e.</w:t>
            </w:r>
            <w:proofErr w:type="gramEnd"/>
            <w:r w:rsidRPr="003049DC">
              <w:rPr>
                <w:rFonts w:asciiTheme="minorHAnsi" w:hAnsiTheme="minorHAnsi" w:cstheme="minorHAnsi"/>
                <w:color w:val="FF0000"/>
                <w:lang w:val="en" w:eastAsia="en-AU"/>
              </w:rPr>
              <w:t xml:space="preserve"> they affect people </w:t>
            </w:r>
            <w:r w:rsidRPr="003049DC">
              <w:rPr>
                <w:rFonts w:asciiTheme="minorHAnsi" w:hAnsiTheme="minorHAnsi" w:cstheme="minorHAnsi"/>
                <w:color w:val="FF0000"/>
                <w:u w:val="single"/>
                <w:lang w:val="en" w:eastAsia="en-AU"/>
              </w:rPr>
              <w:t>not directly involved</w:t>
            </w:r>
            <w:r w:rsidRPr="003049DC">
              <w:rPr>
                <w:rFonts w:asciiTheme="minorHAnsi" w:hAnsiTheme="minorHAnsi" w:cstheme="minorHAnsi"/>
                <w:color w:val="FF0000"/>
                <w:lang w:val="en" w:eastAsia="en-AU"/>
              </w:rPr>
              <w:t xml:space="preserve"> in the production and/or consumption of a good or service. They are also known as </w:t>
            </w:r>
            <w:r w:rsidRPr="003049DC">
              <w:rPr>
                <w:rFonts w:asciiTheme="minorHAnsi" w:hAnsiTheme="minorHAnsi" w:cstheme="minorHAnsi"/>
                <w:b/>
                <w:color w:val="FF0000"/>
                <w:lang w:val="en" w:eastAsia="en-AU"/>
              </w:rPr>
              <w:t>spill-over effects</w:t>
            </w:r>
            <w:r w:rsidRPr="003049DC">
              <w:rPr>
                <w:rFonts w:asciiTheme="minorHAnsi" w:hAnsiTheme="minorHAnsi" w:cstheme="minorHAnsi"/>
                <w:color w:val="FF0000"/>
                <w:lang w:val="en" w:eastAsia="en-AU"/>
              </w:rPr>
              <w:t>, bystander effects or 3</w:t>
            </w:r>
            <w:r w:rsidRPr="003049DC">
              <w:rPr>
                <w:rFonts w:asciiTheme="minorHAnsi" w:hAnsiTheme="minorHAnsi" w:cstheme="minorHAnsi"/>
                <w:color w:val="FF0000"/>
                <w:vertAlign w:val="superscript"/>
                <w:lang w:val="en" w:eastAsia="en-AU"/>
              </w:rPr>
              <w:t>rd</w:t>
            </w:r>
            <w:r w:rsidRPr="003049DC">
              <w:rPr>
                <w:rFonts w:asciiTheme="minorHAnsi" w:hAnsiTheme="minorHAnsi" w:cstheme="minorHAnsi"/>
                <w:color w:val="FF0000"/>
                <w:lang w:val="en" w:eastAsia="en-AU"/>
              </w:rPr>
              <w:t xml:space="preserve"> party effects. </w:t>
            </w:r>
          </w:p>
          <w:p w14:paraId="1C51EDF0" w14:textId="77777777" w:rsidR="004A3F24" w:rsidRPr="003049DC" w:rsidRDefault="004A3F24" w:rsidP="0046410B">
            <w:pPr>
              <w:shd w:val="clear" w:color="auto" w:fill="FFFFFF"/>
              <w:rPr>
                <w:rFonts w:asciiTheme="minorHAnsi" w:hAnsiTheme="minorHAnsi" w:cstheme="minorHAnsi"/>
                <w:color w:val="FF0000"/>
                <w:lang w:val="en" w:eastAsia="en-AU"/>
              </w:rPr>
            </w:pPr>
          </w:p>
          <w:p w14:paraId="4535EA90" w14:textId="191ED859" w:rsidR="004A3F24" w:rsidRPr="003049DC" w:rsidRDefault="004A3F24" w:rsidP="0046410B">
            <w:pPr>
              <w:shd w:val="clear" w:color="auto" w:fill="FFFFFF"/>
              <w:rPr>
                <w:rFonts w:asciiTheme="minorHAnsi" w:hAnsiTheme="minorHAnsi" w:cstheme="minorHAnsi"/>
                <w:color w:val="FF0000"/>
                <w:lang w:val="en" w:eastAsia="en-AU"/>
              </w:rPr>
            </w:pPr>
            <w:r w:rsidRPr="003049DC">
              <w:rPr>
                <w:rFonts w:asciiTheme="minorHAnsi" w:hAnsiTheme="minorHAnsi" w:cstheme="minorHAnsi"/>
                <w:color w:val="FF0000"/>
                <w:lang w:val="en" w:eastAsia="en-AU"/>
              </w:rPr>
              <w:t>A negative externality occurs when there is a negative side-effect of market activity on 3</w:t>
            </w:r>
            <w:r w:rsidRPr="003049DC">
              <w:rPr>
                <w:rFonts w:asciiTheme="minorHAnsi" w:hAnsiTheme="minorHAnsi" w:cstheme="minorHAnsi"/>
                <w:color w:val="FF0000"/>
                <w:vertAlign w:val="superscript"/>
                <w:lang w:val="en" w:eastAsia="en-AU"/>
              </w:rPr>
              <w:t>rd</w:t>
            </w:r>
            <w:r w:rsidRPr="003049DC">
              <w:rPr>
                <w:rFonts w:asciiTheme="minorHAnsi" w:hAnsiTheme="minorHAnsi" w:cstheme="minorHAnsi"/>
                <w:color w:val="FF0000"/>
                <w:lang w:val="en" w:eastAsia="en-AU"/>
              </w:rPr>
              <w:t xml:space="preserve"> parties.</w:t>
            </w:r>
            <w:r w:rsidR="00320927" w:rsidRPr="003049DC">
              <w:rPr>
                <w:rFonts w:asciiTheme="minorHAnsi" w:hAnsiTheme="minorHAnsi" w:cstheme="minorHAnsi"/>
                <w:color w:val="FF0000"/>
                <w:lang w:val="en" w:eastAsia="en-AU"/>
              </w:rPr>
              <w:t xml:space="preserve"> </w:t>
            </w:r>
            <w:r w:rsidR="00320927" w:rsidRPr="003049DC">
              <w:rPr>
                <w:rFonts w:asciiTheme="minorHAnsi" w:hAnsiTheme="minorHAnsi" w:cstheme="minorHAnsi"/>
                <w:color w:val="FF0000"/>
                <w:highlight w:val="yellow"/>
                <w:lang w:val="en" w:eastAsia="en-AU"/>
              </w:rPr>
              <w:t>(</w:t>
            </w:r>
            <w:proofErr w:type="gramStart"/>
            <w:r w:rsidR="00320927" w:rsidRPr="003049DC">
              <w:rPr>
                <w:rFonts w:asciiTheme="minorHAnsi" w:hAnsiTheme="minorHAnsi" w:cstheme="minorHAnsi"/>
                <w:color w:val="FF0000"/>
                <w:highlight w:val="yellow"/>
                <w:lang w:val="en" w:eastAsia="en-AU"/>
              </w:rPr>
              <w:t>give</w:t>
            </w:r>
            <w:proofErr w:type="gramEnd"/>
            <w:r w:rsidR="00320927" w:rsidRPr="003049DC">
              <w:rPr>
                <w:rFonts w:asciiTheme="minorHAnsi" w:hAnsiTheme="minorHAnsi" w:cstheme="minorHAnsi"/>
                <w:color w:val="FF0000"/>
                <w:highlight w:val="yellow"/>
                <w:lang w:val="en" w:eastAsia="en-AU"/>
              </w:rPr>
              <w:t xml:space="preserve"> examples)</w:t>
            </w:r>
          </w:p>
          <w:p w14:paraId="1E53FD4B" w14:textId="77777777" w:rsidR="003B5383" w:rsidRPr="003049DC" w:rsidRDefault="003B5383" w:rsidP="0046410B">
            <w:pPr>
              <w:shd w:val="clear" w:color="auto" w:fill="FFFFFF"/>
              <w:rPr>
                <w:rFonts w:asciiTheme="minorHAnsi" w:hAnsiTheme="minorHAnsi" w:cstheme="minorHAnsi"/>
                <w:color w:val="FF0000"/>
                <w:lang w:val="en" w:eastAsia="en-AU"/>
              </w:rPr>
            </w:pPr>
          </w:p>
          <w:p w14:paraId="37EA579C" w14:textId="666407DD" w:rsidR="003B5383" w:rsidRPr="003049DC" w:rsidRDefault="003B5383" w:rsidP="0046410B">
            <w:pPr>
              <w:widowControl w:val="0"/>
              <w:shd w:val="clear" w:color="auto" w:fill="FFFFFF"/>
              <w:spacing w:after="264" w:line="408" w:lineRule="atLeast"/>
              <w:contextualSpacing/>
              <w:rPr>
                <w:rFonts w:asciiTheme="minorHAnsi" w:hAnsiTheme="minorHAnsi" w:cstheme="minorHAnsi"/>
                <w:b/>
                <w:color w:val="FF0000"/>
                <w:lang w:val="en" w:eastAsia="en-AU"/>
              </w:rPr>
            </w:pPr>
            <w:r w:rsidRPr="003049DC">
              <w:rPr>
                <w:rFonts w:asciiTheme="minorHAnsi" w:eastAsiaTheme="minorHAnsi" w:hAnsiTheme="minorHAnsi" w:cstheme="minorHAnsi"/>
                <w:b/>
                <w:color w:val="FF0000"/>
              </w:rPr>
              <w:t xml:space="preserve">Negative production externalities </w:t>
            </w:r>
          </w:p>
          <w:p w14:paraId="342FCA46" w14:textId="77777777" w:rsidR="003B5383" w:rsidRPr="003049DC" w:rsidRDefault="003B5383" w:rsidP="0046410B">
            <w:pPr>
              <w:spacing w:after="200" w:line="276" w:lineRule="auto"/>
              <w:ind w:left="720"/>
              <w:contextualSpacing/>
              <w:jc w:val="center"/>
              <w:rPr>
                <w:rFonts w:asciiTheme="minorHAnsi" w:eastAsia="Calibri" w:hAnsiTheme="minorHAnsi" w:cstheme="minorHAnsi"/>
                <w:b/>
              </w:rPr>
            </w:pPr>
            <w:r w:rsidRPr="003049DC">
              <w:rPr>
                <w:rFonts w:asciiTheme="minorHAnsi" w:eastAsia="Calibri" w:hAnsiTheme="minorHAnsi" w:cstheme="minorHAnsi"/>
                <w:b/>
              </w:rPr>
              <w:t>Civil aviation market</w:t>
            </w:r>
          </w:p>
          <w:p w14:paraId="5E7FDC21" w14:textId="7BA0B2AB" w:rsidR="003B5383" w:rsidRPr="003049DC" w:rsidRDefault="003B5383" w:rsidP="006504AA">
            <w:pPr>
              <w:shd w:val="clear" w:color="auto" w:fill="FFFFFF"/>
              <w:spacing w:before="100" w:beforeAutospacing="1" w:after="100" w:afterAutospacing="1"/>
              <w:jc w:val="center"/>
              <w:outlineLvl w:val="0"/>
              <w:rPr>
                <w:rFonts w:asciiTheme="minorHAnsi" w:hAnsiTheme="minorHAnsi" w:cstheme="minorHAnsi"/>
                <w:b/>
                <w:color w:val="333333"/>
                <w:kern w:val="36"/>
                <w:lang w:val="en-GB" w:eastAsia="en-AU"/>
              </w:rPr>
            </w:pPr>
            <w:r w:rsidRPr="003049DC">
              <w:rPr>
                <w:rFonts w:asciiTheme="minorHAnsi" w:hAnsiTheme="minorHAnsi" w:cstheme="minorHAnsi"/>
                <w:b/>
                <w:noProof/>
                <w:kern w:val="36"/>
                <w:sz w:val="48"/>
                <w:szCs w:val="48"/>
                <w:lang w:eastAsia="en-AU"/>
              </w:rPr>
              <w:drawing>
                <wp:inline distT="0" distB="0" distL="0" distR="0" wp14:anchorId="1CC9908A" wp14:editId="7BBABF18">
                  <wp:extent cx="1418537" cy="1248483"/>
                  <wp:effectExtent l="0" t="0" r="0" b="889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rotWithShape="1">
                          <a:blip r:embed="rId26"/>
                          <a:srcRect l="27689" t="49332" r="43460" b="12578"/>
                          <a:stretch/>
                        </pic:blipFill>
                        <pic:spPr bwMode="auto">
                          <a:xfrm>
                            <a:off x="0" y="0"/>
                            <a:ext cx="1438750" cy="1266273"/>
                          </a:xfrm>
                          <a:prstGeom prst="rect">
                            <a:avLst/>
                          </a:prstGeom>
                          <a:ln>
                            <a:noFill/>
                          </a:ln>
                          <a:extLst>
                            <a:ext uri="{53640926-AAD7-44D8-BBD7-CCE9431645EC}">
                              <a14:shadowObscured xmlns:a14="http://schemas.microsoft.com/office/drawing/2010/main"/>
                            </a:ext>
                          </a:extLst>
                        </pic:spPr>
                      </pic:pic>
                    </a:graphicData>
                  </a:graphic>
                </wp:inline>
              </w:drawing>
            </w:r>
          </w:p>
          <w:p w14:paraId="2A8B9219" w14:textId="77777777" w:rsidR="006504AA" w:rsidRPr="003049DC" w:rsidRDefault="003B5383" w:rsidP="0059531B">
            <w:pPr>
              <w:numPr>
                <w:ilvl w:val="0"/>
                <w:numId w:val="75"/>
              </w:numPr>
              <w:spacing w:after="160" w:line="259" w:lineRule="auto"/>
              <w:ind w:left="360"/>
              <w:contextualSpacing/>
              <w:rPr>
                <w:rFonts w:asciiTheme="minorHAnsi" w:eastAsia="Calibri" w:hAnsiTheme="minorHAnsi" w:cstheme="minorHAnsi"/>
                <w:b/>
                <w:color w:val="FF0000"/>
                <w:lang w:val="en-GB"/>
              </w:rPr>
            </w:pPr>
            <w:r w:rsidRPr="003049DC">
              <w:rPr>
                <w:rFonts w:asciiTheme="minorHAnsi" w:eastAsia="Calibri" w:hAnsiTheme="minorHAnsi" w:cstheme="minorHAnsi"/>
                <w:color w:val="FF0000"/>
                <w:lang w:val="en-GB"/>
              </w:rPr>
              <w:t>The market fails because it overproduces</w:t>
            </w:r>
            <w:r w:rsidRPr="003049DC">
              <w:rPr>
                <w:rFonts w:asciiTheme="minorHAnsi" w:eastAsia="Calibri" w:hAnsiTheme="minorHAnsi" w:cstheme="minorHAnsi"/>
                <w:b/>
                <w:color w:val="FF0000"/>
                <w:lang w:val="en-GB"/>
              </w:rPr>
              <w:t xml:space="preserve"> SP</w:t>
            </w:r>
            <w:r w:rsidRPr="003049DC">
              <w:rPr>
                <w:rFonts w:asciiTheme="minorHAnsi" w:eastAsia="Calibri" w:hAnsiTheme="minorHAnsi" w:cstheme="minorHAnsi"/>
                <w:color w:val="FF0000"/>
                <w:lang w:val="en-GB"/>
              </w:rPr>
              <w:t>, more of the product is bought than the amount that is efficient. (PE QE</w:t>
            </w:r>
            <w:r w:rsidR="006504AA" w:rsidRPr="003049DC">
              <w:rPr>
                <w:rFonts w:asciiTheme="minorHAnsi" w:eastAsia="Calibri" w:hAnsiTheme="minorHAnsi" w:cstheme="minorHAnsi"/>
                <w:color w:val="FF0000"/>
                <w:lang w:val="en-GB"/>
              </w:rPr>
              <w:t xml:space="preserve">), </w:t>
            </w:r>
            <w:r w:rsidRPr="003049DC">
              <w:rPr>
                <w:rFonts w:asciiTheme="minorHAnsi" w:eastAsia="Calibri" w:hAnsiTheme="minorHAnsi" w:cstheme="minorHAnsi"/>
                <w:color w:val="FF0000"/>
                <w:lang w:val="en-GB"/>
              </w:rPr>
              <w:t xml:space="preserve">and external cost is not considered) </w:t>
            </w:r>
          </w:p>
          <w:p w14:paraId="6740A5EE" w14:textId="77777777" w:rsidR="006504AA" w:rsidRPr="003049DC" w:rsidRDefault="006504AA" w:rsidP="00C33ACA">
            <w:pPr>
              <w:spacing w:after="160" w:line="259" w:lineRule="auto"/>
              <w:ind w:left="360"/>
              <w:contextualSpacing/>
              <w:rPr>
                <w:rFonts w:asciiTheme="minorHAnsi" w:eastAsia="Calibri" w:hAnsiTheme="minorHAnsi" w:cstheme="minorHAnsi"/>
                <w:b/>
                <w:color w:val="FF0000"/>
                <w:lang w:val="en-GB"/>
              </w:rPr>
            </w:pPr>
          </w:p>
          <w:p w14:paraId="6A2CC0BE" w14:textId="59568532" w:rsidR="003B5383" w:rsidRPr="003049DC" w:rsidRDefault="003B5383" w:rsidP="0059531B">
            <w:pPr>
              <w:numPr>
                <w:ilvl w:val="0"/>
                <w:numId w:val="75"/>
              </w:numPr>
              <w:spacing w:after="160" w:line="259" w:lineRule="auto"/>
              <w:ind w:left="360"/>
              <w:contextualSpacing/>
              <w:rPr>
                <w:rFonts w:asciiTheme="minorHAnsi" w:eastAsia="Calibri" w:hAnsiTheme="minorHAnsi" w:cstheme="minorHAnsi"/>
                <w:b/>
                <w:color w:val="FF0000"/>
                <w:highlight w:val="yellow"/>
                <w:lang w:val="en-GB"/>
              </w:rPr>
            </w:pPr>
            <w:r w:rsidRPr="003049DC">
              <w:rPr>
                <w:rFonts w:asciiTheme="minorHAnsi" w:eastAsia="Calibri" w:hAnsiTheme="minorHAnsi" w:cstheme="minorHAnsi"/>
                <w:b/>
                <w:color w:val="FF0000"/>
                <w:lang w:val="en-GB"/>
              </w:rPr>
              <w:t xml:space="preserve">The external cost of production is difference between private costs (Sp) </w:t>
            </w:r>
            <w:r w:rsidRPr="003049DC">
              <w:rPr>
                <w:rFonts w:asciiTheme="minorHAnsi" w:eastAsia="Calibri" w:hAnsiTheme="minorHAnsi" w:cstheme="minorHAnsi"/>
                <w:b/>
                <w:color w:val="FF0000"/>
                <w:highlight w:val="yellow"/>
                <w:lang w:val="en-GB"/>
              </w:rPr>
              <w:t>(give examples)</w:t>
            </w:r>
            <w:r w:rsidRPr="003049DC">
              <w:rPr>
                <w:rFonts w:asciiTheme="minorHAnsi" w:eastAsia="Calibri" w:hAnsiTheme="minorHAnsi" w:cstheme="minorHAnsi"/>
                <w:b/>
                <w:color w:val="FF0000"/>
                <w:lang w:val="en-GB"/>
              </w:rPr>
              <w:t xml:space="preserve"> and social costs (</w:t>
            </w:r>
            <w:r w:rsidRPr="003049DC">
              <w:rPr>
                <w:rFonts w:asciiTheme="minorHAnsi" w:eastAsia="Calibri" w:hAnsiTheme="minorHAnsi" w:cstheme="minorHAnsi"/>
                <w:b/>
                <w:color w:val="FF0000"/>
                <w:highlight w:val="yellow"/>
                <w:lang w:val="en-GB"/>
              </w:rPr>
              <w:t xml:space="preserve">Ss - give examples). </w:t>
            </w:r>
          </w:p>
          <w:p w14:paraId="51EB224C" w14:textId="77777777" w:rsidR="003B5383" w:rsidRPr="003049DC" w:rsidRDefault="003B5383" w:rsidP="00C33ACA">
            <w:pPr>
              <w:ind w:left="360"/>
              <w:contextualSpacing/>
              <w:rPr>
                <w:rFonts w:asciiTheme="minorHAnsi" w:eastAsia="Calibri" w:hAnsiTheme="minorHAnsi" w:cstheme="minorHAnsi"/>
                <w:color w:val="FF0000"/>
                <w:lang w:val="en-GB"/>
              </w:rPr>
            </w:pPr>
          </w:p>
          <w:p w14:paraId="448F9F51" w14:textId="77777777" w:rsidR="003B5383" w:rsidRPr="003049DC" w:rsidRDefault="003B5383" w:rsidP="0059531B">
            <w:pPr>
              <w:numPr>
                <w:ilvl w:val="0"/>
                <w:numId w:val="75"/>
              </w:numPr>
              <w:shd w:val="clear" w:color="auto" w:fill="FFFFFF"/>
              <w:ind w:left="360"/>
              <w:contextualSpacing/>
              <w:rPr>
                <w:rFonts w:asciiTheme="minorHAnsi" w:eastAsia="Calibri" w:hAnsiTheme="minorHAnsi" w:cstheme="minorHAnsi"/>
                <w:color w:val="FF0000"/>
                <w:lang w:val="en-GB"/>
              </w:rPr>
            </w:pPr>
            <w:r w:rsidRPr="003049DC">
              <w:rPr>
                <w:rFonts w:asciiTheme="minorHAnsi" w:eastAsia="Calibri" w:hAnsiTheme="minorHAnsi" w:cstheme="minorHAnsi"/>
                <w:color w:val="FF0000"/>
                <w:lang w:val="en-GB"/>
              </w:rPr>
              <w:t xml:space="preserve">Too much of the product is produced. Since social cost is not considered, a </w:t>
            </w:r>
            <w:r w:rsidRPr="003049DC">
              <w:rPr>
                <w:rFonts w:asciiTheme="minorHAnsi" w:eastAsia="Calibri" w:hAnsiTheme="minorHAnsi" w:cstheme="minorHAnsi"/>
                <w:b/>
                <w:color w:val="FF0000"/>
                <w:lang w:val="en-GB"/>
              </w:rPr>
              <w:t>deadweight welfare</w:t>
            </w:r>
            <w:r w:rsidRPr="003049DC">
              <w:rPr>
                <w:rFonts w:asciiTheme="minorHAnsi" w:eastAsia="Calibri" w:hAnsiTheme="minorHAnsi" w:cstheme="minorHAnsi"/>
                <w:color w:val="FF0000"/>
                <w:lang w:val="en-GB"/>
              </w:rPr>
              <w:t xml:space="preserve"> loss </w:t>
            </w:r>
            <w:proofErr w:type="gramStart"/>
            <w:r w:rsidRPr="003049DC">
              <w:rPr>
                <w:rFonts w:asciiTheme="minorHAnsi" w:eastAsia="Calibri" w:hAnsiTheme="minorHAnsi" w:cstheme="minorHAnsi"/>
                <w:color w:val="FF0000"/>
                <w:lang w:val="en-GB"/>
              </w:rPr>
              <w:t>results</w:t>
            </w:r>
            <w:proofErr w:type="gramEnd"/>
            <w:r w:rsidRPr="003049DC">
              <w:rPr>
                <w:rFonts w:asciiTheme="minorHAnsi" w:eastAsia="Calibri" w:hAnsiTheme="minorHAnsi" w:cstheme="minorHAnsi"/>
                <w:color w:val="FF0000"/>
                <w:lang w:val="en-GB"/>
              </w:rPr>
              <w:t>. (SC &gt;PC)</w:t>
            </w:r>
          </w:p>
          <w:p w14:paraId="07568E55"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DA69303" w14:textId="77777777" w:rsidR="006504AA" w:rsidRPr="003049DC" w:rsidRDefault="006504AA"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5C421CAE" w14:textId="77777777" w:rsidR="003961FE" w:rsidRDefault="003961FE" w:rsidP="0046410B">
            <w:pPr>
              <w:shd w:val="clear" w:color="auto" w:fill="FFFFFF"/>
              <w:spacing w:line="360" w:lineRule="auto"/>
              <w:jc w:val="both"/>
              <w:rPr>
                <w:rFonts w:asciiTheme="minorHAnsi" w:eastAsiaTheme="minorHAnsi" w:hAnsiTheme="minorHAnsi" w:cstheme="minorHAnsi"/>
                <w:b/>
              </w:rPr>
            </w:pPr>
          </w:p>
          <w:p w14:paraId="63874749" w14:textId="77777777" w:rsidR="003961FE" w:rsidRDefault="003961FE" w:rsidP="0046410B">
            <w:pPr>
              <w:shd w:val="clear" w:color="auto" w:fill="FFFFFF"/>
              <w:spacing w:line="360" w:lineRule="auto"/>
              <w:jc w:val="both"/>
              <w:rPr>
                <w:rFonts w:asciiTheme="minorHAnsi" w:eastAsiaTheme="minorHAnsi" w:hAnsiTheme="minorHAnsi" w:cstheme="minorHAnsi"/>
                <w:b/>
              </w:rPr>
            </w:pPr>
          </w:p>
          <w:p w14:paraId="7DD77CFB" w14:textId="77777777" w:rsidR="003961FE" w:rsidRDefault="003961FE" w:rsidP="0046410B">
            <w:pPr>
              <w:shd w:val="clear" w:color="auto" w:fill="FFFFFF"/>
              <w:spacing w:line="360" w:lineRule="auto"/>
              <w:jc w:val="both"/>
              <w:rPr>
                <w:rFonts w:asciiTheme="minorHAnsi" w:eastAsiaTheme="minorHAnsi" w:hAnsiTheme="minorHAnsi" w:cstheme="minorHAnsi"/>
                <w:b/>
              </w:rPr>
            </w:pPr>
          </w:p>
          <w:p w14:paraId="660AE96C" w14:textId="77777777" w:rsidR="003961FE" w:rsidRDefault="003961FE" w:rsidP="0046410B">
            <w:pPr>
              <w:shd w:val="clear" w:color="auto" w:fill="FFFFFF"/>
              <w:spacing w:line="360" w:lineRule="auto"/>
              <w:jc w:val="both"/>
              <w:rPr>
                <w:rFonts w:asciiTheme="minorHAnsi" w:eastAsiaTheme="minorHAnsi" w:hAnsiTheme="minorHAnsi" w:cstheme="minorHAnsi"/>
                <w:b/>
              </w:rPr>
            </w:pPr>
          </w:p>
          <w:p w14:paraId="47A1BF69" w14:textId="77777777" w:rsidR="003961FE" w:rsidRDefault="003961FE" w:rsidP="0046410B">
            <w:pPr>
              <w:shd w:val="clear" w:color="auto" w:fill="FFFFFF"/>
              <w:spacing w:line="360" w:lineRule="auto"/>
              <w:jc w:val="both"/>
              <w:rPr>
                <w:rFonts w:asciiTheme="minorHAnsi" w:eastAsiaTheme="minorHAnsi" w:hAnsiTheme="minorHAnsi" w:cstheme="minorHAnsi"/>
                <w:b/>
              </w:rPr>
            </w:pPr>
          </w:p>
          <w:p w14:paraId="2D27F84E" w14:textId="77777777" w:rsidR="009F557D" w:rsidRDefault="009F557D" w:rsidP="0046410B">
            <w:pPr>
              <w:shd w:val="clear" w:color="auto" w:fill="FFFFFF"/>
              <w:spacing w:line="360" w:lineRule="auto"/>
              <w:jc w:val="both"/>
              <w:rPr>
                <w:rFonts w:asciiTheme="minorHAnsi" w:eastAsiaTheme="minorHAnsi" w:hAnsiTheme="minorHAnsi" w:cstheme="minorHAnsi"/>
                <w:b/>
              </w:rPr>
            </w:pPr>
          </w:p>
          <w:p w14:paraId="1E9F0FA6" w14:textId="4BA9AEBF" w:rsidR="003B5383" w:rsidRPr="003049DC" w:rsidRDefault="003B5383" w:rsidP="0046410B">
            <w:pPr>
              <w:shd w:val="clear" w:color="auto" w:fill="FFFFFF"/>
              <w:spacing w:line="360" w:lineRule="auto"/>
              <w:jc w:val="both"/>
              <w:rPr>
                <w:rFonts w:asciiTheme="minorHAnsi" w:eastAsiaTheme="minorHAnsi" w:hAnsiTheme="minorHAnsi" w:cstheme="minorHAnsi"/>
              </w:rPr>
            </w:pPr>
            <w:r w:rsidRPr="003049DC">
              <w:rPr>
                <w:rFonts w:asciiTheme="minorHAnsi" w:eastAsiaTheme="minorHAnsi" w:hAnsiTheme="minorHAnsi" w:cstheme="minorHAnsi"/>
                <w:b/>
              </w:rPr>
              <w:lastRenderedPageBreak/>
              <w:t>Positive Consumption Externalities</w:t>
            </w:r>
          </w:p>
          <w:p w14:paraId="572812B1" w14:textId="2D22EBDD" w:rsidR="003B5383" w:rsidRPr="003049DC" w:rsidRDefault="003B5383" w:rsidP="0059531B">
            <w:pPr>
              <w:numPr>
                <w:ilvl w:val="0"/>
                <w:numId w:val="76"/>
              </w:numPr>
              <w:ind w:left="360"/>
              <w:contextualSpacing/>
              <w:rPr>
                <w:rFonts w:asciiTheme="minorHAnsi" w:eastAsia="Calibri" w:hAnsiTheme="minorHAnsi" w:cstheme="minorHAnsi"/>
                <w:color w:val="FF0000"/>
                <w:lang w:val="en-GB"/>
              </w:rPr>
            </w:pPr>
            <w:r w:rsidRPr="003049DC">
              <w:rPr>
                <w:rFonts w:asciiTheme="minorHAnsi" w:eastAsia="Calibri" w:hAnsiTheme="minorHAnsi" w:cstheme="minorHAnsi"/>
                <w:color w:val="FF0000"/>
              </w:rPr>
              <w:t xml:space="preserve">A positive externality is a benefit that is enjoyed by a third-party </w:t>
            </w:r>
            <w:proofErr w:type="gramStart"/>
            <w:r w:rsidRPr="003049DC">
              <w:rPr>
                <w:rFonts w:asciiTheme="minorHAnsi" w:eastAsia="Calibri" w:hAnsiTheme="minorHAnsi" w:cstheme="minorHAnsi"/>
                <w:color w:val="FF0000"/>
              </w:rPr>
              <w:t>as a result of</w:t>
            </w:r>
            <w:proofErr w:type="gramEnd"/>
            <w:r w:rsidRPr="003049DC">
              <w:rPr>
                <w:rFonts w:asciiTheme="minorHAnsi" w:eastAsia="Calibri" w:hAnsiTheme="minorHAnsi" w:cstheme="minorHAnsi"/>
                <w:color w:val="FF0000"/>
              </w:rPr>
              <w:t xml:space="preserve"> an economic transaction</w:t>
            </w:r>
            <w:r w:rsidR="00320927" w:rsidRPr="003049DC">
              <w:rPr>
                <w:rFonts w:asciiTheme="minorHAnsi" w:eastAsia="Calibri" w:hAnsiTheme="minorHAnsi" w:cstheme="minorHAnsi"/>
                <w:color w:val="FF0000"/>
              </w:rPr>
              <w:t xml:space="preserve"> </w:t>
            </w:r>
            <w:r w:rsidR="00320927" w:rsidRPr="003049DC">
              <w:rPr>
                <w:rFonts w:asciiTheme="minorHAnsi" w:eastAsia="Calibri" w:hAnsiTheme="minorHAnsi" w:cstheme="minorHAnsi"/>
                <w:color w:val="FF0000"/>
                <w:highlight w:val="yellow"/>
              </w:rPr>
              <w:t>(give an example)</w:t>
            </w:r>
          </w:p>
          <w:p w14:paraId="58285332" w14:textId="77777777" w:rsidR="00320927" w:rsidRPr="003049DC" w:rsidRDefault="00320927" w:rsidP="00C33ACA">
            <w:pPr>
              <w:ind w:left="360"/>
              <w:contextualSpacing/>
              <w:rPr>
                <w:rFonts w:asciiTheme="minorHAnsi" w:eastAsia="Calibri" w:hAnsiTheme="minorHAnsi" w:cstheme="minorHAnsi"/>
                <w:color w:val="FF0000"/>
                <w:lang w:val="en-GB"/>
              </w:rPr>
            </w:pPr>
          </w:p>
          <w:p w14:paraId="03C8B308" w14:textId="3B9BAFE9" w:rsidR="00320927" w:rsidRPr="00CD5BEF" w:rsidRDefault="003B5383" w:rsidP="0059531B">
            <w:pPr>
              <w:numPr>
                <w:ilvl w:val="0"/>
                <w:numId w:val="76"/>
              </w:numPr>
              <w:spacing w:after="160" w:line="259" w:lineRule="auto"/>
              <w:ind w:left="360"/>
              <w:contextualSpacing/>
              <w:rPr>
                <w:rFonts w:asciiTheme="minorHAnsi" w:eastAsiaTheme="minorHAnsi" w:hAnsiTheme="minorHAnsi" w:cstheme="minorHAnsi"/>
                <w:b/>
                <w:lang w:val="en-GB"/>
              </w:rPr>
            </w:pPr>
            <w:r w:rsidRPr="00C33ACA">
              <w:rPr>
                <w:rFonts w:asciiTheme="minorHAnsi" w:eastAsia="Calibri" w:hAnsiTheme="minorHAnsi" w:cstheme="minorHAnsi"/>
                <w:color w:val="FF0000"/>
                <w:lang w:val="en"/>
              </w:rPr>
              <w:t xml:space="preserve">Goods which produce positive externalities goods are under-consumed because they are under provided by the market. </w:t>
            </w:r>
          </w:p>
          <w:p w14:paraId="69D700EE" w14:textId="77777777" w:rsidR="003049DC" w:rsidRPr="003049DC" w:rsidRDefault="003049DC" w:rsidP="007324F1">
            <w:pPr>
              <w:rPr>
                <w:rFonts w:asciiTheme="minorHAnsi" w:eastAsiaTheme="minorHAnsi" w:hAnsiTheme="minorHAnsi" w:cstheme="minorHAnsi"/>
                <w:b/>
                <w:lang w:val="en-GB"/>
              </w:rPr>
            </w:pPr>
          </w:p>
          <w:p w14:paraId="02F79006" w14:textId="77777777" w:rsidR="00320927" w:rsidRPr="003049DC" w:rsidRDefault="00320927" w:rsidP="0046410B">
            <w:pPr>
              <w:rPr>
                <w:rFonts w:asciiTheme="minorHAnsi" w:eastAsiaTheme="minorHAnsi" w:hAnsiTheme="minorHAnsi" w:cstheme="minorHAnsi"/>
                <w:b/>
                <w:lang w:val="en-GB"/>
              </w:rPr>
            </w:pPr>
          </w:p>
          <w:p w14:paraId="567CF937" w14:textId="76B7C46D" w:rsidR="003B5383" w:rsidRPr="003049DC" w:rsidRDefault="003B5383" w:rsidP="0046410B">
            <w:pPr>
              <w:rPr>
                <w:rFonts w:asciiTheme="minorHAnsi" w:eastAsiaTheme="minorHAnsi" w:hAnsiTheme="minorHAnsi" w:cstheme="minorHAnsi"/>
                <w:b/>
                <w:lang w:val="en-GB"/>
              </w:rPr>
            </w:pPr>
            <w:r w:rsidRPr="003049DC">
              <w:rPr>
                <w:rFonts w:asciiTheme="minorHAnsi" w:eastAsiaTheme="minorHAnsi" w:hAnsiTheme="minorHAnsi" w:cstheme="minorHAnsi"/>
                <w:b/>
                <w:lang w:val="en-GB"/>
              </w:rPr>
              <w:t xml:space="preserve">A Positive Consumption Externality </w:t>
            </w:r>
          </w:p>
          <w:p w14:paraId="13718508" w14:textId="77777777" w:rsidR="003B5383" w:rsidRPr="003049DC" w:rsidRDefault="003B5383" w:rsidP="0046410B">
            <w:pPr>
              <w:rPr>
                <w:rFonts w:asciiTheme="minorHAnsi" w:eastAsiaTheme="minorHAnsi" w:hAnsiTheme="minorHAnsi" w:cstheme="minorHAnsi"/>
                <w:b/>
                <w:lang w:val="en-GB"/>
              </w:rPr>
            </w:pPr>
            <w:r w:rsidRPr="003049DC">
              <w:rPr>
                <w:rFonts w:asciiTheme="minorHAnsi" w:eastAsiaTheme="minorHAnsi" w:hAnsiTheme="minorHAnsi" w:cstheme="minorHAnsi"/>
                <w:b/>
                <w:lang w:val="en-GB"/>
              </w:rPr>
              <w:t xml:space="preserve">                                             </w:t>
            </w:r>
          </w:p>
          <w:p w14:paraId="0509336A" w14:textId="6221540C" w:rsidR="003B5383" w:rsidRPr="003049DC" w:rsidRDefault="003B5383" w:rsidP="0046410B">
            <w:pPr>
              <w:rPr>
                <w:rFonts w:asciiTheme="minorHAnsi" w:eastAsiaTheme="minorHAnsi" w:hAnsiTheme="minorHAnsi" w:cstheme="minorHAnsi"/>
                <w:b/>
                <w:lang w:val="en-GB"/>
              </w:rPr>
            </w:pPr>
            <w:r w:rsidRPr="003049DC">
              <w:rPr>
                <w:rFonts w:asciiTheme="minorHAnsi" w:eastAsiaTheme="minorHAnsi" w:hAnsiTheme="minorHAnsi" w:cstheme="minorHAnsi"/>
                <w:b/>
                <w:lang w:val="en-GB"/>
              </w:rPr>
              <w:t xml:space="preserve">                                           </w:t>
            </w:r>
            <w:r w:rsidR="00B65CFA" w:rsidRPr="003049DC">
              <w:rPr>
                <w:rFonts w:asciiTheme="minorHAnsi" w:eastAsiaTheme="minorHAnsi" w:hAnsiTheme="minorHAnsi" w:cstheme="minorHAnsi"/>
                <w:b/>
                <w:lang w:val="en-GB"/>
              </w:rPr>
              <w:t>Vaccination Market</w:t>
            </w:r>
          </w:p>
          <w:p w14:paraId="4D062321" w14:textId="77777777" w:rsidR="003B5383" w:rsidRPr="003049DC" w:rsidRDefault="003B5383" w:rsidP="0046410B">
            <w:pPr>
              <w:jc w:val="center"/>
              <w:rPr>
                <w:rFonts w:asciiTheme="minorHAnsi" w:eastAsiaTheme="minorHAnsi" w:hAnsiTheme="minorHAnsi" w:cstheme="minorHAnsi"/>
                <w:sz w:val="21"/>
                <w:szCs w:val="21"/>
                <w:lang w:val="en-GB"/>
              </w:rPr>
            </w:pPr>
          </w:p>
          <w:p w14:paraId="7F7E769C" w14:textId="77777777" w:rsidR="003B5383" w:rsidRPr="003049DC" w:rsidRDefault="003B5383" w:rsidP="0046410B">
            <w:pPr>
              <w:jc w:val="center"/>
              <w:rPr>
                <w:rFonts w:asciiTheme="minorHAnsi" w:eastAsiaTheme="minorHAnsi" w:hAnsiTheme="minorHAnsi" w:cstheme="minorHAnsi"/>
                <w:sz w:val="21"/>
                <w:szCs w:val="21"/>
                <w:lang w:val="en-GB"/>
              </w:rPr>
            </w:pPr>
            <w:r w:rsidRPr="003049DC">
              <w:rPr>
                <w:rFonts w:asciiTheme="minorHAnsi" w:eastAsiaTheme="minorHAnsi" w:hAnsiTheme="minorHAnsi" w:cstheme="minorHAnsi"/>
                <w:noProof/>
                <w:lang w:eastAsia="en-AU"/>
              </w:rPr>
              <w:drawing>
                <wp:inline distT="0" distB="0" distL="0" distR="0" wp14:anchorId="4641E811" wp14:editId="6970A0D3">
                  <wp:extent cx="1680839" cy="1374616"/>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27"/>
                          <a:srcRect l="45361" t="67660" r="39220" b="13424"/>
                          <a:stretch/>
                        </pic:blipFill>
                        <pic:spPr bwMode="auto">
                          <a:xfrm>
                            <a:off x="0" y="0"/>
                            <a:ext cx="1701925" cy="1391860"/>
                          </a:xfrm>
                          <a:prstGeom prst="rect">
                            <a:avLst/>
                          </a:prstGeom>
                          <a:ln>
                            <a:noFill/>
                          </a:ln>
                          <a:extLst>
                            <a:ext uri="{53640926-AAD7-44D8-BBD7-CCE9431645EC}">
                              <a14:shadowObscured xmlns:a14="http://schemas.microsoft.com/office/drawing/2010/main"/>
                            </a:ext>
                          </a:extLst>
                        </pic:spPr>
                      </pic:pic>
                    </a:graphicData>
                  </a:graphic>
                </wp:inline>
              </w:drawing>
            </w:r>
          </w:p>
          <w:p w14:paraId="319945C5" w14:textId="77777777" w:rsidR="003B5383" w:rsidRPr="003049DC" w:rsidRDefault="003B5383" w:rsidP="0059531B">
            <w:pPr>
              <w:numPr>
                <w:ilvl w:val="0"/>
                <w:numId w:val="77"/>
              </w:numPr>
              <w:spacing w:after="160" w:line="259" w:lineRule="auto"/>
              <w:ind w:left="720"/>
              <w:contextualSpacing/>
              <w:rPr>
                <w:rFonts w:asciiTheme="minorHAnsi" w:eastAsia="Calibri" w:hAnsiTheme="minorHAnsi" w:cstheme="minorHAnsi"/>
                <w:color w:val="FF0000"/>
                <w:lang w:val="en-GB"/>
              </w:rPr>
            </w:pPr>
            <w:r w:rsidRPr="003049DC">
              <w:rPr>
                <w:rFonts w:asciiTheme="minorHAnsi" w:eastAsia="Calibri" w:hAnsiTheme="minorHAnsi" w:cstheme="minorHAnsi"/>
                <w:color w:val="FF0000"/>
                <w:lang w:val="en-GB"/>
              </w:rPr>
              <w:t>The supply curve represents the cost of a good (</w:t>
            </w:r>
            <w:proofErr w:type="spellStart"/>
            <w:r w:rsidRPr="003049DC">
              <w:rPr>
                <w:rFonts w:asciiTheme="minorHAnsi" w:eastAsia="Calibri" w:hAnsiTheme="minorHAnsi" w:cstheme="minorHAnsi"/>
                <w:color w:val="FF0000"/>
                <w:lang w:val="en-GB"/>
              </w:rPr>
              <w:t>e.g</w:t>
            </w:r>
            <w:proofErr w:type="spellEnd"/>
            <w:r w:rsidRPr="003049DC">
              <w:rPr>
                <w:rFonts w:asciiTheme="minorHAnsi" w:eastAsia="Calibri" w:hAnsiTheme="minorHAnsi" w:cstheme="minorHAnsi"/>
                <w:color w:val="FF0000"/>
                <w:lang w:val="en-GB"/>
              </w:rPr>
              <w:t xml:space="preserve"> vaccination, gym membership), while the demand curve (</w:t>
            </w:r>
            <w:proofErr w:type="spellStart"/>
            <w:r w:rsidRPr="003049DC">
              <w:rPr>
                <w:rFonts w:asciiTheme="minorHAnsi" w:eastAsia="Calibri" w:hAnsiTheme="minorHAnsi" w:cstheme="minorHAnsi"/>
                <w:color w:val="FF0000"/>
                <w:lang w:val="en-GB"/>
              </w:rPr>
              <w:t>Dp</w:t>
            </w:r>
            <w:proofErr w:type="spellEnd"/>
            <w:r w:rsidRPr="003049DC">
              <w:rPr>
                <w:rFonts w:asciiTheme="minorHAnsi" w:eastAsia="Calibri" w:hAnsiTheme="minorHAnsi" w:cstheme="minorHAnsi"/>
                <w:color w:val="FF0000"/>
                <w:lang w:val="en-GB"/>
              </w:rPr>
              <w:t xml:space="preserve">) represents the private benefits of consumption (give examples). Private benefits are at Pe, </w:t>
            </w:r>
            <w:proofErr w:type="spellStart"/>
            <w:r w:rsidRPr="003049DC">
              <w:rPr>
                <w:rFonts w:asciiTheme="minorHAnsi" w:eastAsia="Calibri" w:hAnsiTheme="minorHAnsi" w:cstheme="minorHAnsi"/>
                <w:color w:val="FF0000"/>
                <w:lang w:val="en-GB"/>
              </w:rPr>
              <w:t>Qe</w:t>
            </w:r>
            <w:proofErr w:type="spellEnd"/>
            <w:r w:rsidRPr="003049DC">
              <w:rPr>
                <w:rFonts w:asciiTheme="minorHAnsi" w:eastAsia="Calibri" w:hAnsiTheme="minorHAnsi" w:cstheme="minorHAnsi"/>
                <w:color w:val="FF0000"/>
                <w:lang w:val="en-GB"/>
              </w:rPr>
              <w:t xml:space="preserve">, at this point the external benefits (give examples) have not been considered. </w:t>
            </w:r>
          </w:p>
          <w:p w14:paraId="60165D39" w14:textId="77777777" w:rsidR="003B5383" w:rsidRPr="003049DC" w:rsidRDefault="003B5383" w:rsidP="00C33ACA">
            <w:pPr>
              <w:spacing w:after="200" w:line="276" w:lineRule="auto"/>
              <w:ind w:left="360"/>
              <w:contextualSpacing/>
              <w:rPr>
                <w:rFonts w:asciiTheme="minorHAnsi" w:eastAsia="Calibri" w:hAnsiTheme="minorHAnsi" w:cstheme="minorHAnsi"/>
                <w:color w:val="FF0000"/>
                <w:lang w:val="en-GB"/>
              </w:rPr>
            </w:pPr>
          </w:p>
          <w:p w14:paraId="5503388F" w14:textId="77777777" w:rsidR="003B5383" w:rsidRPr="003049DC" w:rsidRDefault="003B5383" w:rsidP="0059531B">
            <w:pPr>
              <w:numPr>
                <w:ilvl w:val="0"/>
                <w:numId w:val="77"/>
              </w:numPr>
              <w:spacing w:after="160" w:line="259" w:lineRule="auto"/>
              <w:ind w:left="720"/>
              <w:contextualSpacing/>
              <w:rPr>
                <w:rFonts w:asciiTheme="minorHAnsi" w:eastAsia="Calibri" w:hAnsiTheme="minorHAnsi" w:cstheme="minorHAnsi"/>
                <w:color w:val="FF0000"/>
                <w:lang w:val="en-GB"/>
              </w:rPr>
            </w:pPr>
            <w:r w:rsidRPr="003049DC">
              <w:rPr>
                <w:rFonts w:asciiTheme="minorHAnsi" w:eastAsia="Calibri" w:hAnsiTheme="minorHAnsi" w:cstheme="minorHAnsi"/>
                <w:color w:val="FF0000"/>
                <w:lang w:val="en-GB"/>
              </w:rPr>
              <w:t xml:space="preserve">To determine the optimal </w:t>
            </w:r>
            <w:proofErr w:type="gramStart"/>
            <w:r w:rsidRPr="003049DC">
              <w:rPr>
                <w:rFonts w:asciiTheme="minorHAnsi" w:eastAsia="Calibri" w:hAnsiTheme="minorHAnsi" w:cstheme="minorHAnsi"/>
                <w:color w:val="FF0000"/>
                <w:lang w:val="en-GB"/>
              </w:rPr>
              <w:t>output</w:t>
            </w:r>
            <w:proofErr w:type="gramEnd"/>
            <w:r w:rsidRPr="003049DC">
              <w:rPr>
                <w:rFonts w:asciiTheme="minorHAnsi" w:eastAsia="Calibri" w:hAnsiTheme="minorHAnsi" w:cstheme="minorHAnsi"/>
                <w:color w:val="FF0000"/>
                <w:lang w:val="en-GB"/>
              </w:rPr>
              <w:t xml:space="preserve"> we must consider all benefits of consumption – private and external. The optimal price and quantity </w:t>
            </w:r>
            <w:proofErr w:type="gramStart"/>
            <w:r w:rsidRPr="003049DC">
              <w:rPr>
                <w:rFonts w:asciiTheme="minorHAnsi" w:eastAsia="Calibri" w:hAnsiTheme="minorHAnsi" w:cstheme="minorHAnsi"/>
                <w:color w:val="FF0000"/>
                <w:lang w:val="en-GB"/>
              </w:rPr>
              <w:t>is</w:t>
            </w:r>
            <w:proofErr w:type="gramEnd"/>
            <w:r w:rsidRPr="003049DC">
              <w:rPr>
                <w:rFonts w:asciiTheme="minorHAnsi" w:eastAsia="Calibri" w:hAnsiTheme="minorHAnsi" w:cstheme="minorHAnsi"/>
                <w:color w:val="FF0000"/>
                <w:lang w:val="en-GB"/>
              </w:rPr>
              <w:t xml:space="preserve"> Po an Qo.  </w:t>
            </w:r>
          </w:p>
          <w:p w14:paraId="54933950" w14:textId="77777777" w:rsidR="00DF6A9F" w:rsidRPr="003049DC" w:rsidRDefault="00DF6A9F" w:rsidP="00DF6A9F">
            <w:pPr>
              <w:spacing w:after="160" w:line="259" w:lineRule="auto"/>
              <w:contextualSpacing/>
              <w:rPr>
                <w:rFonts w:asciiTheme="minorHAnsi" w:eastAsia="Calibri" w:hAnsiTheme="minorHAnsi" w:cstheme="minorHAnsi"/>
                <w:color w:val="FF0000"/>
                <w:lang w:val="en-GB"/>
              </w:rPr>
            </w:pPr>
          </w:p>
          <w:p w14:paraId="779DB284" w14:textId="77777777" w:rsidR="003B5383" w:rsidRPr="003049DC" w:rsidRDefault="003B5383" w:rsidP="0059531B">
            <w:pPr>
              <w:numPr>
                <w:ilvl w:val="0"/>
                <w:numId w:val="77"/>
              </w:numPr>
              <w:spacing w:after="160" w:line="259" w:lineRule="auto"/>
              <w:ind w:left="720"/>
              <w:contextualSpacing/>
              <w:rPr>
                <w:rFonts w:asciiTheme="minorHAnsi" w:eastAsia="Calibri" w:hAnsiTheme="minorHAnsi" w:cstheme="minorHAnsi"/>
                <w:color w:val="FF0000"/>
                <w:lang w:val="en-GB"/>
              </w:rPr>
            </w:pPr>
            <w:r w:rsidRPr="003049DC">
              <w:rPr>
                <w:rFonts w:asciiTheme="minorHAnsi" w:eastAsia="Calibri" w:hAnsiTheme="minorHAnsi" w:cstheme="minorHAnsi"/>
                <w:color w:val="FF0000"/>
                <w:lang w:val="en-GB"/>
              </w:rPr>
              <w:t>The market fails because it underproduces, the market quantity is less than the optimal quantity. This results in a deadweight loss.</w:t>
            </w:r>
          </w:p>
        </w:tc>
        <w:tc>
          <w:tcPr>
            <w:tcW w:w="1933" w:type="dxa"/>
          </w:tcPr>
          <w:p w14:paraId="77D679B8"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000000" w:themeColor="text1"/>
              </w:rPr>
            </w:pPr>
            <w:r w:rsidRPr="003049DC">
              <w:rPr>
                <w:rFonts w:asciiTheme="minorHAnsi" w:eastAsiaTheme="minorHAnsi" w:hAnsiTheme="minorHAnsi" w:cstheme="minorHAnsi"/>
                <w:color w:val="000000" w:themeColor="text1"/>
              </w:rPr>
              <w:lastRenderedPageBreak/>
              <w:t xml:space="preserve">            </w:t>
            </w:r>
          </w:p>
          <w:p w14:paraId="7A088D2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000000" w:themeColor="text1"/>
              </w:rPr>
            </w:pPr>
            <w:r w:rsidRPr="003049DC">
              <w:rPr>
                <w:rFonts w:asciiTheme="minorHAnsi" w:eastAsiaTheme="minorHAnsi" w:hAnsiTheme="minorHAnsi" w:cstheme="minorHAnsi"/>
                <w:color w:val="000000" w:themeColor="text1"/>
              </w:rPr>
              <w:t xml:space="preserve"> (12 marks)</w:t>
            </w:r>
          </w:p>
          <w:p w14:paraId="351B7D50"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AA33ACE"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35BD1672" w14:textId="77777777" w:rsidR="006504AA"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 xml:space="preserve">     </w:t>
            </w:r>
          </w:p>
          <w:p w14:paraId="792AC269"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74AC805"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36D04DE2"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DD5F4F3"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ADC9CA1" w14:textId="7048A45A"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1 mark</w:t>
            </w:r>
          </w:p>
          <w:p w14:paraId="6C719A09"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5D2F4B65"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A6C52E8"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3EEC244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D4C9403" w14:textId="77777777" w:rsidR="004A3F24" w:rsidRPr="003049DC" w:rsidRDefault="004A3F24"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44CBD4A" w14:textId="77777777" w:rsidR="00B65CFA"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 xml:space="preserve">   </w:t>
            </w:r>
          </w:p>
          <w:p w14:paraId="0437EFA4" w14:textId="2EF41169"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2 marks</w:t>
            </w:r>
          </w:p>
          <w:p w14:paraId="70F11D20"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CF73774"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 xml:space="preserve">Must label and have title. </w:t>
            </w:r>
          </w:p>
          <w:p w14:paraId="63174D75"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Must be referred to in discussion</w:t>
            </w:r>
          </w:p>
          <w:p w14:paraId="1003662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D71FE04"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92ACD39"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A0FE199"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9EA07BE"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237B28E"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1-3 marks</w:t>
            </w:r>
          </w:p>
          <w:p w14:paraId="6DC9C3B4"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065D396"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D7323CC"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530F7CB"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29EE072"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41523A4"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A054D8D"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87D078A"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F9739DD"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D933861"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7728B1D" w14:textId="77777777" w:rsidR="00320927"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286B178" w14:textId="77777777" w:rsidR="009F557D" w:rsidRDefault="009F557D"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D32E082" w14:textId="77777777" w:rsidR="009F557D" w:rsidRDefault="009F557D"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C00BE67" w14:textId="77777777" w:rsidR="009F557D" w:rsidRDefault="009F557D"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3395B33" w14:textId="77777777" w:rsidR="009F557D" w:rsidRDefault="009F557D"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069ECFA" w14:textId="77777777" w:rsidR="009F557D" w:rsidRPr="003049DC" w:rsidRDefault="009F557D"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050F3A4"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793890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lastRenderedPageBreak/>
              <w:t>1 mark</w:t>
            </w:r>
          </w:p>
          <w:p w14:paraId="41FBF4A2"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9E4BBB2"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57019B7E"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3B7061D"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F728277"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EB0D711"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3E5A4D6" w14:textId="77777777" w:rsidR="00B65CFA" w:rsidRPr="003049DC" w:rsidRDefault="00B65CFA"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CB92C7F"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D311656"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814C83D"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12997F9"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FFEB639"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4452498"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F2EDB61"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8E68C35"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36438BD"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22632E2B" w14:textId="77777777" w:rsidR="00320927" w:rsidRPr="003049DC" w:rsidRDefault="00320927"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1377CD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2 marks</w:t>
            </w:r>
          </w:p>
          <w:p w14:paraId="48BC4F5E"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Can use other markets as context</w:t>
            </w:r>
          </w:p>
          <w:p w14:paraId="7B3DA32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6A860CB"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495EE97"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06EEDC18"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47E31E7"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84D32B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549ED751"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CB7138B"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675A286"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r w:rsidRPr="003049DC">
              <w:rPr>
                <w:rFonts w:asciiTheme="minorHAnsi" w:eastAsiaTheme="minorHAnsi" w:hAnsiTheme="minorHAnsi" w:cstheme="minorHAnsi"/>
                <w:color w:val="FF0000"/>
              </w:rPr>
              <w:t>1-3 marks</w:t>
            </w:r>
          </w:p>
          <w:p w14:paraId="29E8BF3B"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0FCF806"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3C3E3DB"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6D09350D"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5453487"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1AFCDBD0"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718979F3" w14:textId="77777777" w:rsidR="003B5383" w:rsidRPr="003049DC" w:rsidRDefault="003B5383" w:rsidP="0046410B">
            <w:pPr>
              <w:kinsoku w:val="0"/>
              <w:overflowPunct w:val="0"/>
              <w:autoSpaceDE w:val="0"/>
              <w:autoSpaceDN w:val="0"/>
              <w:adjustRightInd w:val="0"/>
              <w:spacing w:line="229" w:lineRule="exact"/>
              <w:rPr>
                <w:rFonts w:asciiTheme="minorHAnsi" w:eastAsiaTheme="minorHAnsi" w:hAnsiTheme="minorHAnsi" w:cstheme="minorHAnsi"/>
                <w:color w:val="FF0000"/>
              </w:rPr>
            </w:pPr>
          </w:p>
          <w:p w14:paraId="421852BE" w14:textId="77777777" w:rsidR="003B5383" w:rsidRPr="003049DC" w:rsidRDefault="003B5383" w:rsidP="0046410B">
            <w:pPr>
              <w:rPr>
                <w:rFonts w:asciiTheme="minorHAnsi" w:eastAsiaTheme="minorHAnsi" w:hAnsiTheme="minorHAnsi" w:cstheme="minorHAnsi"/>
              </w:rPr>
            </w:pPr>
          </w:p>
        </w:tc>
      </w:tr>
    </w:tbl>
    <w:p w14:paraId="21CB88DA" w14:textId="77777777" w:rsidR="0006117C" w:rsidRDefault="0006117C" w:rsidP="0006117C">
      <w:pPr>
        <w:widowControl w:val="0"/>
        <w:shd w:val="clear" w:color="auto" w:fill="FFFFFF"/>
        <w:spacing w:after="264" w:line="276" w:lineRule="auto"/>
        <w:contextualSpacing/>
        <w:rPr>
          <w:rFonts w:ascii="Arial" w:hAnsi="Arial" w:cs="Arial"/>
          <w:color w:val="333333"/>
          <w:sz w:val="22"/>
          <w:szCs w:val="22"/>
          <w:lang w:val="en" w:eastAsia="en-AU"/>
        </w:rPr>
      </w:pPr>
    </w:p>
    <w:p w14:paraId="7C2F1100" w14:textId="77777777" w:rsidR="001B2147" w:rsidRDefault="001B2147" w:rsidP="001B2147">
      <w:pPr>
        <w:spacing w:before="100" w:beforeAutospacing="1" w:after="100" w:afterAutospacing="1"/>
        <w:outlineLvl w:val="0"/>
        <w:rPr>
          <w:rFonts w:ascii="Arial" w:hAnsi="Arial" w:cs="Arial"/>
          <w:kern w:val="36"/>
          <w:sz w:val="22"/>
          <w:szCs w:val="22"/>
        </w:rPr>
      </w:pPr>
    </w:p>
    <w:p w14:paraId="34AC2077" w14:textId="77777777" w:rsidR="001B2147" w:rsidRDefault="001B2147" w:rsidP="003049DC">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8A91D2C" w14:textId="77777777" w:rsidR="006568BC" w:rsidRDefault="006568BC" w:rsidP="001B2147">
      <w:pPr>
        <w:ind w:left="360"/>
        <w:rPr>
          <w:rFonts w:ascii="Arial" w:hAnsi="Arial" w:cs="Arial"/>
          <w:b/>
          <w:bCs/>
          <w:color w:val="7030A0"/>
          <w:sz w:val="20"/>
          <w:szCs w:val="20"/>
          <w:u w:val="single"/>
          <w:lang w:val="en-AU" w:eastAsia="en-GB"/>
        </w:rPr>
      </w:pPr>
    </w:p>
    <w:p w14:paraId="4D3C0D72" w14:textId="40F74371" w:rsidR="006568BC" w:rsidRPr="00FC6B14" w:rsidRDefault="001C3592" w:rsidP="0059531B">
      <w:pPr>
        <w:pStyle w:val="ListParagraph"/>
        <w:numPr>
          <w:ilvl w:val="0"/>
          <w:numId w:val="78"/>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Many used poor structure</w:t>
      </w:r>
      <w:r w:rsidR="00FC6B14">
        <w:rPr>
          <w:rFonts w:ascii="Arial" w:hAnsi="Arial" w:cs="Arial"/>
          <w:color w:val="7030A0"/>
          <w:sz w:val="20"/>
          <w:szCs w:val="20"/>
          <w:lang w:val="en-AU" w:eastAsia="en-GB"/>
        </w:rPr>
        <w:t>. Starting their responses with models, rather than defining key terms.</w:t>
      </w:r>
    </w:p>
    <w:p w14:paraId="6C1D4191" w14:textId="7CDF4A68" w:rsidR="00FC6B14" w:rsidRPr="00700648" w:rsidRDefault="00700648" w:rsidP="0059531B">
      <w:pPr>
        <w:pStyle w:val="ListParagraph"/>
        <w:numPr>
          <w:ilvl w:val="0"/>
          <w:numId w:val="78"/>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This question required students to explain the externalities – NOT the internalising of them.</w:t>
      </w:r>
    </w:p>
    <w:p w14:paraId="4E694780" w14:textId="74C4BCA9" w:rsidR="00700648" w:rsidRPr="00700648" w:rsidRDefault="00700648" w:rsidP="0059531B">
      <w:pPr>
        <w:pStyle w:val="ListParagraph"/>
        <w:numPr>
          <w:ilvl w:val="0"/>
          <w:numId w:val="78"/>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Some students defined, drew a model, but stopped there. No explanation of the model?</w:t>
      </w:r>
    </w:p>
    <w:p w14:paraId="55AED00E" w14:textId="70CBC70F" w:rsidR="00700648" w:rsidRPr="0061364D" w:rsidRDefault="00EF3EDD" w:rsidP="0059531B">
      <w:pPr>
        <w:pStyle w:val="ListParagraph"/>
        <w:numPr>
          <w:ilvl w:val="0"/>
          <w:numId w:val="78"/>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Very poor on explaining the difference between Private costs and social costs – give examples!</w:t>
      </w:r>
    </w:p>
    <w:p w14:paraId="0886CC7A" w14:textId="131527DF" w:rsidR="0061364D" w:rsidRPr="00EF3EDD" w:rsidRDefault="0061364D" w:rsidP="0059531B">
      <w:pPr>
        <w:pStyle w:val="ListParagraph"/>
        <w:numPr>
          <w:ilvl w:val="0"/>
          <w:numId w:val="78"/>
        </w:numPr>
        <w:rPr>
          <w:rFonts w:ascii="Arial" w:hAnsi="Arial" w:cs="Arial"/>
          <w:b/>
          <w:bCs/>
          <w:color w:val="7030A0"/>
          <w:sz w:val="20"/>
          <w:szCs w:val="20"/>
          <w:u w:val="single"/>
          <w:lang w:val="en-AU" w:eastAsia="en-GB"/>
        </w:rPr>
      </w:pPr>
      <w:proofErr w:type="spellStart"/>
      <w:r>
        <w:rPr>
          <w:rFonts w:ascii="Arial" w:hAnsi="Arial" w:cs="Arial"/>
          <w:color w:val="7030A0"/>
          <w:sz w:val="20"/>
          <w:szCs w:val="20"/>
          <w:lang w:val="en-AU" w:eastAsia="en-GB"/>
        </w:rPr>
        <w:t>Vey</w:t>
      </w:r>
      <w:proofErr w:type="spellEnd"/>
      <w:r>
        <w:rPr>
          <w:rFonts w:ascii="Arial" w:hAnsi="Arial" w:cs="Arial"/>
          <w:color w:val="7030A0"/>
          <w:sz w:val="20"/>
          <w:szCs w:val="20"/>
          <w:lang w:val="en-AU" w:eastAsia="en-GB"/>
        </w:rPr>
        <w:t xml:space="preserve"> poor </w:t>
      </w:r>
      <w:r w:rsidR="00164B85">
        <w:rPr>
          <w:rFonts w:ascii="Arial" w:hAnsi="Arial" w:cs="Arial"/>
          <w:color w:val="7030A0"/>
          <w:sz w:val="20"/>
          <w:szCs w:val="20"/>
          <w:lang w:val="en-AU" w:eastAsia="en-GB"/>
        </w:rPr>
        <w:t>on explaining the difference between Private benefits and social benefits – give examples!</w:t>
      </w:r>
    </w:p>
    <w:p w14:paraId="2B5078BC" w14:textId="288FB793" w:rsidR="00EF3EDD" w:rsidRPr="00EF3EDD" w:rsidRDefault="00EF3EDD" w:rsidP="0059531B">
      <w:pPr>
        <w:pStyle w:val="ListParagraph"/>
        <w:numPr>
          <w:ilvl w:val="0"/>
          <w:numId w:val="78"/>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Many students didn’t give examples of markets in their definitions or in the models themselves.</w:t>
      </w:r>
    </w:p>
    <w:p w14:paraId="4A664B9F" w14:textId="77777777" w:rsidR="001B2147" w:rsidRDefault="001B2147" w:rsidP="00164B85">
      <w:pPr>
        <w:pStyle w:val="ListParagraph"/>
        <w:ind w:left="1080"/>
        <w:rPr>
          <w:rFonts w:ascii="Arial" w:hAnsi="Arial" w:cs="Arial"/>
          <w:b/>
          <w:bCs/>
          <w:color w:val="7030A0"/>
          <w:sz w:val="20"/>
          <w:szCs w:val="20"/>
          <w:u w:val="single"/>
          <w:lang w:val="en-AU" w:eastAsia="en-GB"/>
        </w:rPr>
      </w:pPr>
    </w:p>
    <w:p w14:paraId="4809277D" w14:textId="77777777" w:rsidR="00164B85" w:rsidRDefault="00164B85" w:rsidP="00164B85">
      <w:pPr>
        <w:pStyle w:val="ListParagraph"/>
        <w:ind w:left="1080"/>
        <w:rPr>
          <w:rFonts w:ascii="Arial" w:hAnsi="Arial" w:cs="Arial"/>
          <w:b/>
          <w:bCs/>
          <w:color w:val="7030A0"/>
          <w:sz w:val="20"/>
          <w:szCs w:val="20"/>
          <w:u w:val="single"/>
          <w:lang w:val="en-AU" w:eastAsia="en-GB"/>
        </w:rPr>
      </w:pPr>
    </w:p>
    <w:p w14:paraId="4F41EA75"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749C59D5"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082F4CEB"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23F7AB5C"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11D5CB18"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2AE32DBB" w14:textId="77777777" w:rsidR="00320927" w:rsidRDefault="00320927" w:rsidP="00164B85">
      <w:pPr>
        <w:pStyle w:val="ListParagraph"/>
        <w:ind w:left="1080"/>
        <w:rPr>
          <w:rFonts w:ascii="Arial" w:hAnsi="Arial" w:cs="Arial"/>
          <w:b/>
          <w:bCs/>
          <w:color w:val="7030A0"/>
          <w:sz w:val="20"/>
          <w:szCs w:val="20"/>
          <w:u w:val="single"/>
          <w:lang w:val="en-AU" w:eastAsia="en-GB"/>
        </w:rPr>
      </w:pPr>
    </w:p>
    <w:p w14:paraId="516FFD29" w14:textId="77777777" w:rsid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lastRenderedPageBreak/>
        <w:t>Good Answer</w:t>
      </w:r>
    </w:p>
    <w:p w14:paraId="775E4371" w14:textId="242D3DB2" w:rsidR="00887504" w:rsidRDefault="00381141" w:rsidP="001B2147">
      <w:pPr>
        <w:spacing w:before="120"/>
        <w:ind w:left="284"/>
        <w:rPr>
          <w:rFonts w:ascii="Arial" w:hAnsi="Arial" w:cs="Arial"/>
          <w:b/>
          <w:bCs/>
          <w:color w:val="0000FF"/>
          <w:sz w:val="20"/>
          <w:szCs w:val="20"/>
          <w:u w:val="single"/>
          <w:lang w:val="en-AU" w:eastAsia="en-GB"/>
        </w:rPr>
      </w:pPr>
      <w:r>
        <w:rPr>
          <w:noProof/>
        </w:rPr>
        <w:drawing>
          <wp:anchor distT="0" distB="0" distL="114300" distR="114300" simplePos="0" relativeHeight="251658259" behindDoc="1" locked="0" layoutInCell="1" allowOverlap="1" wp14:anchorId="3A5ED193" wp14:editId="3020E56C">
            <wp:simplePos x="0" y="0"/>
            <wp:positionH relativeFrom="page">
              <wp:posOffset>691243</wp:posOffset>
            </wp:positionH>
            <wp:positionV relativeFrom="paragraph">
              <wp:posOffset>208099</wp:posOffset>
            </wp:positionV>
            <wp:extent cx="5828665" cy="8218170"/>
            <wp:effectExtent l="0" t="0" r="635" b="0"/>
            <wp:wrapTight wrapText="bothSides">
              <wp:wrapPolygon edited="0">
                <wp:start x="0" y="0"/>
                <wp:lineTo x="0" y="21530"/>
                <wp:lineTo x="21532" y="21530"/>
                <wp:lineTo x="21532"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28665" cy="8218170"/>
                    </a:xfrm>
                    <a:prstGeom prst="rect">
                      <a:avLst/>
                    </a:prstGeom>
                  </pic:spPr>
                </pic:pic>
              </a:graphicData>
            </a:graphic>
            <wp14:sizeRelH relativeFrom="page">
              <wp14:pctWidth>0</wp14:pctWidth>
            </wp14:sizeRelH>
            <wp14:sizeRelV relativeFrom="page">
              <wp14:pctHeight>0</wp14:pctHeight>
            </wp14:sizeRelV>
          </wp:anchor>
        </w:drawing>
      </w:r>
    </w:p>
    <w:p w14:paraId="3406BC11" w14:textId="158D2357" w:rsidR="00887504" w:rsidRDefault="00887504" w:rsidP="001B2147">
      <w:pPr>
        <w:spacing w:before="120"/>
        <w:ind w:left="284"/>
        <w:rPr>
          <w:rFonts w:ascii="Arial" w:hAnsi="Arial" w:cs="Arial"/>
          <w:b/>
          <w:bCs/>
          <w:color w:val="0000FF"/>
          <w:sz w:val="20"/>
          <w:szCs w:val="20"/>
          <w:u w:val="single"/>
          <w:lang w:val="en-AU" w:eastAsia="en-GB"/>
        </w:rPr>
      </w:pPr>
    </w:p>
    <w:p w14:paraId="47EEADE0" w14:textId="4336B04D" w:rsidR="00A01C22" w:rsidRDefault="00A01C22" w:rsidP="001B2147">
      <w:pPr>
        <w:spacing w:before="120"/>
        <w:ind w:left="284"/>
        <w:rPr>
          <w:noProof/>
        </w:rPr>
      </w:pPr>
    </w:p>
    <w:p w14:paraId="4F5AE525" w14:textId="6A04744D" w:rsidR="00887504" w:rsidRPr="001B2147" w:rsidRDefault="00A01C22" w:rsidP="001B2147">
      <w:pPr>
        <w:spacing w:before="120"/>
        <w:ind w:left="284"/>
        <w:rPr>
          <w:rFonts w:ascii="Arial" w:hAnsi="Arial" w:cs="Arial"/>
          <w:b/>
          <w:bCs/>
          <w:color w:val="0000FF"/>
          <w:sz w:val="20"/>
          <w:szCs w:val="20"/>
          <w:u w:val="single"/>
          <w:lang w:val="en-AU" w:eastAsia="en-GB"/>
        </w:rPr>
      </w:pPr>
      <w:r>
        <w:rPr>
          <w:noProof/>
        </w:rPr>
        <w:lastRenderedPageBreak/>
        <w:drawing>
          <wp:anchor distT="0" distB="0" distL="114300" distR="114300" simplePos="0" relativeHeight="251658260" behindDoc="1" locked="0" layoutInCell="1" allowOverlap="1" wp14:anchorId="29DADA91" wp14:editId="790E28D6">
            <wp:simplePos x="0" y="0"/>
            <wp:positionH relativeFrom="column">
              <wp:posOffset>185057</wp:posOffset>
            </wp:positionH>
            <wp:positionV relativeFrom="paragraph">
              <wp:posOffset>363</wp:posOffset>
            </wp:positionV>
            <wp:extent cx="6106795" cy="8169910"/>
            <wp:effectExtent l="0" t="0" r="8255" b="2540"/>
            <wp:wrapTight wrapText="bothSides">
              <wp:wrapPolygon edited="0">
                <wp:start x="0" y="0"/>
                <wp:lineTo x="0" y="21556"/>
                <wp:lineTo x="21562" y="21556"/>
                <wp:lineTo x="21562" y="0"/>
                <wp:lineTo x="0" y="0"/>
              </wp:wrapPolygon>
            </wp:wrapTight>
            <wp:docPr id="27" name="Picture 27"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ocum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06795" cy="8169910"/>
                    </a:xfrm>
                    <a:prstGeom prst="rect">
                      <a:avLst/>
                    </a:prstGeom>
                  </pic:spPr>
                </pic:pic>
              </a:graphicData>
            </a:graphic>
            <wp14:sizeRelH relativeFrom="page">
              <wp14:pctWidth>0</wp14:pctWidth>
            </wp14:sizeRelH>
            <wp14:sizeRelV relativeFrom="page">
              <wp14:pctHeight>0</wp14:pctHeight>
            </wp14:sizeRelV>
          </wp:anchor>
        </w:drawing>
      </w:r>
    </w:p>
    <w:p w14:paraId="7B10830D" w14:textId="77777777" w:rsidR="0006117C" w:rsidRPr="007426CA" w:rsidRDefault="0006117C" w:rsidP="0006117C">
      <w:pPr>
        <w:widowControl w:val="0"/>
        <w:shd w:val="clear" w:color="auto" w:fill="FFFFFF"/>
        <w:spacing w:after="264" w:line="276" w:lineRule="auto"/>
        <w:contextualSpacing/>
        <w:rPr>
          <w:rFonts w:ascii="Arial" w:hAnsi="Arial" w:cs="Arial"/>
          <w:color w:val="333333"/>
          <w:sz w:val="22"/>
          <w:szCs w:val="22"/>
          <w:lang w:val="en" w:eastAsia="en-AU"/>
        </w:rPr>
      </w:pPr>
    </w:p>
    <w:p w14:paraId="7C24E8C5" w14:textId="77777777" w:rsidR="00ED5F2F" w:rsidRPr="007426CA" w:rsidRDefault="00ED5F2F" w:rsidP="00F22DB1">
      <w:pPr>
        <w:widowControl w:val="0"/>
        <w:shd w:val="clear" w:color="auto" w:fill="FFFFFF"/>
        <w:spacing w:after="264" w:line="276" w:lineRule="auto"/>
        <w:contextualSpacing/>
        <w:rPr>
          <w:rFonts w:ascii="Arial" w:hAnsi="Arial" w:cs="Arial"/>
          <w:color w:val="333333"/>
          <w:sz w:val="22"/>
          <w:szCs w:val="22"/>
          <w:lang w:val="en" w:eastAsia="en-AU"/>
        </w:rPr>
      </w:pPr>
    </w:p>
    <w:p w14:paraId="6A5CF5DA" w14:textId="474760E5" w:rsidR="0006117C" w:rsidRPr="007426CA" w:rsidRDefault="0006117C" w:rsidP="0059531B">
      <w:pPr>
        <w:pStyle w:val="ListParagraph"/>
        <w:widowControl w:val="0"/>
        <w:numPr>
          <w:ilvl w:val="0"/>
          <w:numId w:val="28"/>
        </w:numPr>
        <w:shd w:val="clear" w:color="auto" w:fill="FFFFFF"/>
        <w:tabs>
          <w:tab w:val="num" w:pos="360"/>
        </w:tabs>
        <w:spacing w:after="264" w:line="276" w:lineRule="auto"/>
        <w:rPr>
          <w:rFonts w:ascii="Arial" w:hAnsi="Arial" w:cs="Arial"/>
          <w:color w:val="333333"/>
          <w:sz w:val="22"/>
          <w:szCs w:val="22"/>
          <w:lang w:val="en" w:eastAsia="en-AU"/>
        </w:rPr>
      </w:pPr>
      <w:r w:rsidRPr="007426CA">
        <w:rPr>
          <w:rFonts w:ascii="Arial" w:hAnsi="Arial" w:cs="Arial"/>
          <w:color w:val="333333"/>
          <w:sz w:val="22"/>
          <w:szCs w:val="22"/>
          <w:lang w:val="en" w:eastAsia="en-AU"/>
        </w:rPr>
        <w:t xml:space="preserve">Use a </w:t>
      </w:r>
      <w:r>
        <w:rPr>
          <w:rFonts w:ascii="Arial" w:hAnsi="Arial" w:cs="Arial"/>
          <w:color w:val="333333"/>
          <w:sz w:val="22"/>
          <w:szCs w:val="22"/>
          <w:lang w:val="en" w:eastAsia="en-AU"/>
        </w:rPr>
        <w:t xml:space="preserve">model to show and explain how a subsidy would correct the market failure associated with a positive consumption externality. </w:t>
      </w:r>
      <w:r>
        <w:rPr>
          <w:rFonts w:ascii="Arial" w:hAnsi="Arial" w:cs="Arial"/>
          <w:color w:val="333333"/>
          <w:sz w:val="22"/>
          <w:szCs w:val="22"/>
          <w:lang w:val="en" w:eastAsia="en-AU"/>
        </w:rPr>
        <w:tab/>
      </w:r>
      <w:r>
        <w:rPr>
          <w:rFonts w:ascii="Arial" w:hAnsi="Arial" w:cs="Arial"/>
          <w:color w:val="333333"/>
          <w:sz w:val="22"/>
          <w:szCs w:val="22"/>
          <w:lang w:val="en" w:eastAsia="en-AU"/>
        </w:rPr>
        <w:tab/>
      </w:r>
      <w:r>
        <w:rPr>
          <w:rFonts w:ascii="Arial" w:hAnsi="Arial" w:cs="Arial"/>
          <w:color w:val="333333"/>
          <w:sz w:val="22"/>
          <w:szCs w:val="22"/>
          <w:lang w:val="en" w:eastAsia="en-AU"/>
        </w:rPr>
        <w:tab/>
      </w:r>
      <w:r>
        <w:rPr>
          <w:rFonts w:ascii="Arial" w:hAnsi="Arial" w:cs="Arial"/>
          <w:color w:val="333333"/>
          <w:sz w:val="22"/>
          <w:szCs w:val="22"/>
          <w:lang w:val="en" w:eastAsia="en-AU"/>
        </w:rPr>
        <w:tab/>
      </w:r>
      <w:r>
        <w:rPr>
          <w:rFonts w:ascii="Arial" w:hAnsi="Arial" w:cs="Arial"/>
          <w:color w:val="333333"/>
          <w:sz w:val="22"/>
          <w:szCs w:val="22"/>
          <w:lang w:val="en" w:eastAsia="en-AU"/>
        </w:rPr>
        <w:tab/>
      </w:r>
      <w:r>
        <w:rPr>
          <w:rFonts w:ascii="Arial" w:hAnsi="Arial" w:cs="Arial"/>
          <w:color w:val="333333"/>
          <w:sz w:val="22"/>
          <w:szCs w:val="22"/>
          <w:lang w:val="en" w:eastAsia="en-AU"/>
        </w:rPr>
        <w:tab/>
      </w:r>
      <w:r>
        <w:rPr>
          <w:rFonts w:ascii="Arial" w:hAnsi="Arial" w:cs="Arial"/>
          <w:color w:val="333333"/>
          <w:sz w:val="22"/>
          <w:szCs w:val="22"/>
          <w:lang w:val="en" w:eastAsia="en-AU"/>
        </w:rPr>
        <w:tab/>
        <w:t>(8 marks)</w:t>
      </w:r>
    </w:p>
    <w:p w14:paraId="0B509ACB" w14:textId="77777777" w:rsidR="0006117C" w:rsidRDefault="0006117C" w:rsidP="0006117C">
      <w:pPr>
        <w:outlineLvl w:val="0"/>
        <w:rPr>
          <w:rFonts w:ascii="Arial" w:hAnsi="Arial" w:cs="Arial"/>
          <w:kern w:val="36"/>
          <w:sz w:val="22"/>
          <w:szCs w:val="22"/>
        </w:rPr>
      </w:pPr>
    </w:p>
    <w:p w14:paraId="2E4F151F" w14:textId="77777777" w:rsidR="0006117C" w:rsidRPr="00AF64E2" w:rsidRDefault="0006117C" w:rsidP="0006117C">
      <w:pPr>
        <w:outlineLvl w:val="0"/>
        <w:rPr>
          <w:rFonts w:ascii="Arial" w:hAnsi="Arial" w:cs="Arial"/>
          <w:kern w:val="36"/>
          <w:sz w:val="22"/>
          <w:szCs w:val="22"/>
        </w:rPr>
      </w:pPr>
    </w:p>
    <w:tbl>
      <w:tblPr>
        <w:tblStyle w:val="TableGrid"/>
        <w:tblW w:w="0" w:type="auto"/>
        <w:tblInd w:w="426" w:type="dxa"/>
        <w:tblLook w:val="04A0" w:firstRow="1" w:lastRow="0" w:firstColumn="1" w:lastColumn="0" w:noHBand="0" w:noVBand="1"/>
      </w:tblPr>
      <w:tblGrid>
        <w:gridCol w:w="7189"/>
        <w:gridCol w:w="1559"/>
      </w:tblGrid>
      <w:tr w:rsidR="005D6E72" w:rsidRPr="00D42C23" w14:paraId="51082532" w14:textId="77777777" w:rsidTr="0046410B">
        <w:trPr>
          <w:trHeight w:val="2846"/>
        </w:trPr>
        <w:tc>
          <w:tcPr>
            <w:tcW w:w="7189" w:type="dxa"/>
          </w:tcPr>
          <w:p w14:paraId="1BADCCC0" w14:textId="0291435F" w:rsidR="005D6E72" w:rsidRPr="00F22DB1" w:rsidRDefault="005D6E72" w:rsidP="00F22DB1">
            <w:pPr>
              <w:spacing w:before="120"/>
              <w:rPr>
                <w:rFonts w:ascii="Arial" w:hAnsi="Arial" w:cs="Arial"/>
                <w:color w:val="FF0000"/>
                <w:sz w:val="22"/>
                <w:szCs w:val="22"/>
              </w:rPr>
            </w:pPr>
            <w:r>
              <w:rPr>
                <w:rFonts w:ascii="Calibri" w:hAnsi="Calibri" w:cs="Calibri"/>
                <w:noProof/>
              </w:rPr>
              <w:drawing>
                <wp:anchor distT="0" distB="0" distL="114300" distR="114300" simplePos="0" relativeHeight="251658240" behindDoc="0" locked="0" layoutInCell="1" allowOverlap="1" wp14:anchorId="4087DD9C" wp14:editId="69644029">
                  <wp:simplePos x="0" y="0"/>
                  <wp:positionH relativeFrom="column">
                    <wp:posOffset>760428</wp:posOffset>
                  </wp:positionH>
                  <wp:positionV relativeFrom="paragraph">
                    <wp:posOffset>833366</wp:posOffset>
                  </wp:positionV>
                  <wp:extent cx="1598930" cy="1407795"/>
                  <wp:effectExtent l="0" t="0" r="1270" b="1905"/>
                  <wp:wrapTopAndBottom/>
                  <wp:docPr id="3" name="Picture 3" descr="Machine generated alternative text:&#10;price &#10;subsidy &#10;00 &#10;Dp &#10;Out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price &#10;subsidy &#10;00 &#10;Dp &#10;Outpu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893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DB1">
              <w:rPr>
                <w:rFonts w:ascii="Arial" w:hAnsi="Arial" w:cs="Arial"/>
                <w:color w:val="FF0000"/>
                <w:sz w:val="22"/>
                <w:szCs w:val="22"/>
              </w:rPr>
              <w:t>Definition - a subsidy is a grant paid to producers with the purpose of reducing costs and increasing output</w:t>
            </w:r>
            <w:r w:rsidR="00F1315C" w:rsidRPr="00F22DB1">
              <w:rPr>
                <w:rFonts w:ascii="Arial" w:hAnsi="Arial" w:cs="Arial"/>
                <w:color w:val="FF0000"/>
                <w:sz w:val="22"/>
                <w:szCs w:val="22"/>
              </w:rPr>
              <w:t>, thus making a product cheaper for consumers.</w:t>
            </w:r>
            <w:r w:rsidR="00C81C25">
              <w:rPr>
                <w:rFonts w:ascii="Arial" w:hAnsi="Arial" w:cs="Arial"/>
                <w:color w:val="FF0000"/>
                <w:sz w:val="22"/>
                <w:szCs w:val="22"/>
              </w:rPr>
              <w:t xml:space="preserve"> In this case a subsidy could be paid directly to consumers to lower the purchase price of the good.</w:t>
            </w:r>
          </w:p>
          <w:p w14:paraId="75949A51" w14:textId="77777777" w:rsidR="005D6E72" w:rsidRPr="00F84629" w:rsidRDefault="005D6E72" w:rsidP="0046410B">
            <w:pPr>
              <w:pStyle w:val="ListParagraph"/>
              <w:spacing w:before="120"/>
              <w:rPr>
                <w:rFonts w:ascii="Arial" w:hAnsi="Arial" w:cs="Arial"/>
                <w:color w:val="FF0000"/>
                <w:sz w:val="22"/>
                <w:szCs w:val="22"/>
              </w:rPr>
            </w:pPr>
          </w:p>
          <w:p w14:paraId="60F11AF2" w14:textId="77777777" w:rsidR="005D6E72" w:rsidRPr="00C025AC" w:rsidRDefault="005D6E72" w:rsidP="0059531B">
            <w:pPr>
              <w:pStyle w:val="ListParagraph"/>
              <w:numPr>
                <w:ilvl w:val="0"/>
                <w:numId w:val="74"/>
              </w:numPr>
              <w:tabs>
                <w:tab w:val="num" w:pos="360"/>
              </w:tabs>
              <w:ind w:left="360"/>
              <w:textAlignment w:val="center"/>
              <w:rPr>
                <w:rFonts w:ascii="Calibri" w:hAnsi="Calibri" w:cs="Calibri"/>
                <w:color w:val="FF0000"/>
                <w:sz w:val="22"/>
                <w:szCs w:val="22"/>
                <w:lang w:val="en-AU" w:eastAsia="en-AU"/>
              </w:rPr>
            </w:pPr>
            <w:r w:rsidRPr="00C025AC">
              <w:rPr>
                <w:rFonts w:ascii="Arial" w:hAnsi="Arial" w:cs="Arial"/>
                <w:color w:val="FF0000"/>
                <w:sz w:val="22"/>
                <w:szCs w:val="22"/>
                <w:lang w:val="en-AU" w:eastAsia="en-AU"/>
              </w:rPr>
              <w:t xml:space="preserve">To internalise a positive externality the government can pay a subsidy to consumers </w:t>
            </w:r>
            <w:r w:rsidRPr="00BD17CB">
              <w:rPr>
                <w:rFonts w:ascii="Arial" w:hAnsi="Arial" w:cs="Arial"/>
                <w:b/>
                <w:bCs/>
                <w:color w:val="FF0000"/>
                <w:sz w:val="22"/>
                <w:szCs w:val="22"/>
                <w:lang w:val="en-AU" w:eastAsia="en-AU"/>
              </w:rPr>
              <w:t>equal to the external benefit</w:t>
            </w:r>
            <w:r w:rsidRPr="00C025AC">
              <w:rPr>
                <w:rFonts w:ascii="Arial" w:hAnsi="Arial" w:cs="Arial"/>
                <w:color w:val="FF0000"/>
                <w:sz w:val="22"/>
                <w:szCs w:val="22"/>
                <w:lang w:val="en-AU" w:eastAsia="en-AU"/>
              </w:rPr>
              <w:t xml:space="preserve">. </w:t>
            </w:r>
            <w:r>
              <w:rPr>
                <w:rFonts w:ascii="Arial" w:hAnsi="Arial" w:cs="Arial"/>
                <w:color w:val="FF0000"/>
                <w:sz w:val="22"/>
                <w:szCs w:val="22"/>
                <w:lang w:val="en-AU" w:eastAsia="en-AU"/>
              </w:rPr>
              <w:t>(</w:t>
            </w:r>
            <w:proofErr w:type="gramStart"/>
            <w:r>
              <w:rPr>
                <w:rFonts w:ascii="Arial" w:hAnsi="Arial" w:cs="Arial"/>
                <w:color w:val="FF0000"/>
                <w:sz w:val="22"/>
                <w:szCs w:val="22"/>
                <w:lang w:val="en-AU" w:eastAsia="en-AU"/>
              </w:rPr>
              <w:t>the</w:t>
            </w:r>
            <w:proofErr w:type="gramEnd"/>
            <w:r>
              <w:rPr>
                <w:rFonts w:ascii="Arial" w:hAnsi="Arial" w:cs="Arial"/>
                <w:color w:val="FF0000"/>
                <w:sz w:val="22"/>
                <w:szCs w:val="22"/>
                <w:lang w:val="en-AU" w:eastAsia="en-AU"/>
              </w:rPr>
              <w:t xml:space="preserve"> difference between the </w:t>
            </w:r>
            <w:proofErr w:type="spellStart"/>
            <w:r>
              <w:rPr>
                <w:rFonts w:ascii="Arial" w:hAnsi="Arial" w:cs="Arial"/>
                <w:color w:val="FF0000"/>
                <w:sz w:val="22"/>
                <w:szCs w:val="22"/>
                <w:lang w:val="en-AU" w:eastAsia="en-AU"/>
              </w:rPr>
              <w:t>Dp</w:t>
            </w:r>
            <w:proofErr w:type="spellEnd"/>
            <w:r>
              <w:rPr>
                <w:rFonts w:ascii="Arial" w:hAnsi="Arial" w:cs="Arial"/>
                <w:color w:val="FF0000"/>
                <w:sz w:val="22"/>
                <w:szCs w:val="22"/>
                <w:lang w:val="en-AU" w:eastAsia="en-AU"/>
              </w:rPr>
              <w:t xml:space="preserve"> and Ds)</w:t>
            </w:r>
          </w:p>
          <w:p w14:paraId="1CA3AA21" w14:textId="18B6B990" w:rsidR="005D6E72" w:rsidRPr="00C025AC" w:rsidRDefault="005D6E72" w:rsidP="00C33ACA">
            <w:pPr>
              <w:ind w:left="720" w:firstLine="60"/>
              <w:rPr>
                <w:rFonts w:ascii="Arial" w:hAnsi="Arial" w:cs="Arial"/>
                <w:color w:val="FF0000"/>
                <w:sz w:val="22"/>
                <w:szCs w:val="22"/>
                <w:lang w:val="en-AU" w:eastAsia="en-AU"/>
              </w:rPr>
            </w:pPr>
          </w:p>
          <w:p w14:paraId="4DC28343" w14:textId="13DED1D3" w:rsidR="005D6E72" w:rsidRPr="00BD17CB" w:rsidRDefault="005D6E72" w:rsidP="0059531B">
            <w:pPr>
              <w:pStyle w:val="ListParagraph"/>
              <w:numPr>
                <w:ilvl w:val="0"/>
                <w:numId w:val="74"/>
              </w:numPr>
              <w:tabs>
                <w:tab w:val="num" w:pos="360"/>
              </w:tabs>
              <w:ind w:left="360"/>
              <w:textAlignment w:val="center"/>
              <w:rPr>
                <w:rFonts w:ascii="Calibri" w:hAnsi="Calibri" w:cs="Calibri"/>
                <w:b/>
                <w:bCs/>
                <w:color w:val="FF0000"/>
                <w:sz w:val="22"/>
                <w:szCs w:val="22"/>
                <w:lang w:val="en-AU" w:eastAsia="en-AU"/>
              </w:rPr>
            </w:pPr>
            <w:r w:rsidRPr="00C025AC">
              <w:rPr>
                <w:rFonts w:ascii="Arial" w:hAnsi="Arial" w:cs="Arial"/>
                <w:color w:val="FF0000"/>
                <w:sz w:val="22"/>
                <w:szCs w:val="22"/>
                <w:lang w:val="en-AU" w:eastAsia="en-AU"/>
              </w:rPr>
              <w:t>The subsidy is equal to P2 Po</w:t>
            </w:r>
            <w:r>
              <w:rPr>
                <w:rFonts w:ascii="Arial" w:hAnsi="Arial" w:cs="Arial"/>
                <w:color w:val="FF0000"/>
                <w:sz w:val="22"/>
                <w:szCs w:val="22"/>
                <w:lang w:val="en-AU" w:eastAsia="en-AU"/>
              </w:rPr>
              <w:t xml:space="preserve">. </w:t>
            </w:r>
            <w:r w:rsidRPr="00C025AC">
              <w:rPr>
                <w:rFonts w:ascii="Arial" w:hAnsi="Arial" w:cs="Arial"/>
                <w:color w:val="FF0000"/>
                <w:sz w:val="22"/>
                <w:szCs w:val="22"/>
                <w:lang w:val="en-AU" w:eastAsia="en-AU"/>
              </w:rPr>
              <w:t xml:space="preserve">The subsidy shifts the </w:t>
            </w:r>
            <w:r w:rsidRPr="00BD17CB">
              <w:rPr>
                <w:rFonts w:ascii="Arial" w:hAnsi="Arial" w:cs="Arial"/>
                <w:b/>
                <w:bCs/>
                <w:color w:val="FF0000"/>
                <w:sz w:val="22"/>
                <w:szCs w:val="22"/>
                <w:lang w:val="en-AU" w:eastAsia="en-AU"/>
              </w:rPr>
              <w:t>consumer's private demand curve (</w:t>
            </w:r>
            <w:proofErr w:type="spellStart"/>
            <w:r w:rsidRPr="00BD17CB">
              <w:rPr>
                <w:rFonts w:ascii="Arial" w:hAnsi="Arial" w:cs="Arial"/>
                <w:b/>
                <w:bCs/>
                <w:color w:val="FF0000"/>
                <w:sz w:val="22"/>
                <w:szCs w:val="22"/>
                <w:lang w:val="en-AU" w:eastAsia="en-AU"/>
              </w:rPr>
              <w:t>Dp</w:t>
            </w:r>
            <w:proofErr w:type="spellEnd"/>
            <w:r w:rsidRPr="00BD17CB">
              <w:rPr>
                <w:rFonts w:ascii="Arial" w:hAnsi="Arial" w:cs="Arial"/>
                <w:b/>
                <w:bCs/>
                <w:color w:val="FF0000"/>
                <w:sz w:val="22"/>
                <w:szCs w:val="22"/>
                <w:lang w:val="en-AU" w:eastAsia="en-AU"/>
              </w:rPr>
              <w:t>) to the social demand curve (Ds)</w:t>
            </w:r>
            <w:r w:rsidR="00C81C25">
              <w:rPr>
                <w:rFonts w:ascii="Arial" w:hAnsi="Arial" w:cs="Arial"/>
                <w:b/>
                <w:bCs/>
                <w:color w:val="FF0000"/>
                <w:sz w:val="22"/>
                <w:szCs w:val="22"/>
                <w:lang w:val="en-AU" w:eastAsia="en-AU"/>
              </w:rPr>
              <w:t xml:space="preserve"> – give examples</w:t>
            </w:r>
          </w:p>
          <w:p w14:paraId="3A3281EC" w14:textId="1ADBCB3D" w:rsidR="005D6E72" w:rsidRPr="00C025AC" w:rsidRDefault="005D6E72" w:rsidP="00C33ACA">
            <w:pPr>
              <w:ind w:left="720" w:firstLine="60"/>
              <w:rPr>
                <w:rFonts w:ascii="Arial" w:hAnsi="Arial" w:cs="Arial"/>
                <w:color w:val="FF0000"/>
                <w:sz w:val="22"/>
                <w:szCs w:val="22"/>
                <w:lang w:val="en-AU" w:eastAsia="en-AU"/>
              </w:rPr>
            </w:pPr>
          </w:p>
          <w:p w14:paraId="3EAF19BE" w14:textId="77777777" w:rsidR="005D6E72" w:rsidRPr="00C025AC" w:rsidRDefault="005D6E72" w:rsidP="0059531B">
            <w:pPr>
              <w:pStyle w:val="ListParagraph"/>
              <w:numPr>
                <w:ilvl w:val="0"/>
                <w:numId w:val="74"/>
              </w:numPr>
              <w:tabs>
                <w:tab w:val="num" w:pos="360"/>
              </w:tabs>
              <w:ind w:left="360"/>
              <w:textAlignment w:val="center"/>
              <w:rPr>
                <w:rFonts w:ascii="Calibri" w:hAnsi="Calibri" w:cs="Calibri"/>
                <w:color w:val="FF0000"/>
                <w:sz w:val="22"/>
                <w:szCs w:val="22"/>
                <w:lang w:val="en-AU" w:eastAsia="en-AU"/>
              </w:rPr>
            </w:pPr>
            <w:r w:rsidRPr="00C025AC">
              <w:rPr>
                <w:rFonts w:ascii="Arial" w:hAnsi="Arial" w:cs="Arial"/>
                <w:color w:val="FF0000"/>
                <w:sz w:val="22"/>
                <w:szCs w:val="22"/>
                <w:lang w:val="en-AU" w:eastAsia="en-AU"/>
              </w:rPr>
              <w:t xml:space="preserve">Producers receive </w:t>
            </w:r>
            <w:r w:rsidRPr="00F84629">
              <w:rPr>
                <w:rFonts w:ascii="Arial" w:hAnsi="Arial" w:cs="Arial"/>
                <w:b/>
                <w:bCs/>
                <w:color w:val="FF0000"/>
                <w:sz w:val="22"/>
                <w:szCs w:val="22"/>
                <w:lang w:val="en-AU" w:eastAsia="en-AU"/>
              </w:rPr>
              <w:t>Po but the consumers only pay P2 (after the subsidy</w:t>
            </w:r>
            <w:proofErr w:type="gramStart"/>
            <w:r w:rsidRPr="00F84629">
              <w:rPr>
                <w:rFonts w:ascii="Arial" w:hAnsi="Arial" w:cs="Arial"/>
                <w:b/>
                <w:bCs/>
                <w:color w:val="FF0000"/>
                <w:sz w:val="22"/>
                <w:szCs w:val="22"/>
                <w:lang w:val="en-AU" w:eastAsia="en-AU"/>
              </w:rPr>
              <w:t>)</w:t>
            </w:r>
            <w:proofErr w:type="gramEnd"/>
            <w:r w:rsidRPr="00F84629">
              <w:rPr>
                <w:rFonts w:ascii="Arial" w:hAnsi="Arial" w:cs="Arial"/>
                <w:b/>
                <w:bCs/>
                <w:color w:val="FF0000"/>
                <w:sz w:val="22"/>
                <w:szCs w:val="22"/>
                <w:lang w:val="en-AU" w:eastAsia="en-AU"/>
              </w:rPr>
              <w:t xml:space="preserve"> and the quantity is increased to Qo.</w:t>
            </w:r>
            <w:r w:rsidRPr="00C025AC">
              <w:rPr>
                <w:rFonts w:ascii="Arial" w:hAnsi="Arial" w:cs="Arial"/>
                <w:color w:val="FF0000"/>
                <w:sz w:val="22"/>
                <w:szCs w:val="22"/>
                <w:lang w:val="en-AU" w:eastAsia="en-AU"/>
              </w:rPr>
              <w:t xml:space="preserve"> </w:t>
            </w:r>
          </w:p>
          <w:p w14:paraId="5E7B7426" w14:textId="3DEA1FFE" w:rsidR="005D6E72" w:rsidRPr="00C025AC" w:rsidRDefault="005D6E72" w:rsidP="00C33ACA">
            <w:pPr>
              <w:ind w:left="720" w:firstLine="60"/>
              <w:rPr>
                <w:rFonts w:ascii="Arial" w:hAnsi="Arial" w:cs="Arial"/>
                <w:color w:val="FF0000"/>
                <w:sz w:val="22"/>
                <w:szCs w:val="22"/>
                <w:lang w:val="en-AU" w:eastAsia="en-AU"/>
              </w:rPr>
            </w:pPr>
          </w:p>
          <w:p w14:paraId="4123C5BF" w14:textId="77777777" w:rsidR="005D6E72" w:rsidRPr="00882C10" w:rsidRDefault="005D6E72" w:rsidP="0059531B">
            <w:pPr>
              <w:pStyle w:val="ListParagraph"/>
              <w:numPr>
                <w:ilvl w:val="0"/>
                <w:numId w:val="74"/>
              </w:numPr>
              <w:tabs>
                <w:tab w:val="num" w:pos="360"/>
              </w:tabs>
              <w:spacing w:after="160"/>
              <w:ind w:left="360"/>
              <w:textAlignment w:val="center"/>
              <w:rPr>
                <w:rFonts w:ascii="Calibri" w:hAnsi="Calibri" w:cs="Calibri"/>
                <w:color w:val="FF0000"/>
                <w:sz w:val="22"/>
                <w:szCs w:val="22"/>
                <w:lang w:val="en-AU" w:eastAsia="en-AU"/>
              </w:rPr>
            </w:pPr>
            <w:r w:rsidRPr="00C025AC">
              <w:rPr>
                <w:rFonts w:ascii="Arial" w:hAnsi="Arial" w:cs="Arial"/>
                <w:color w:val="FF0000"/>
                <w:sz w:val="22"/>
                <w:szCs w:val="22"/>
                <w:lang w:val="en-AU" w:eastAsia="en-AU"/>
              </w:rPr>
              <w:t>The subsidy has reduced the price and increased the quantity consumed.</w:t>
            </w:r>
          </w:p>
          <w:p w14:paraId="390A3BF7" w14:textId="77777777" w:rsidR="00882C10" w:rsidRDefault="00882C10" w:rsidP="00882C10">
            <w:pPr>
              <w:pStyle w:val="ListParagraph"/>
              <w:rPr>
                <w:rFonts w:ascii="Calibri" w:hAnsi="Calibri" w:cs="Calibri"/>
                <w:color w:val="FF0000"/>
                <w:sz w:val="22"/>
                <w:szCs w:val="22"/>
                <w:lang w:val="en-AU" w:eastAsia="en-AU"/>
              </w:rPr>
            </w:pPr>
          </w:p>
          <w:p w14:paraId="541EB4C8" w14:textId="099CB4DB" w:rsidR="00882C10" w:rsidRPr="00C81C25" w:rsidRDefault="00882C10" w:rsidP="00E47422">
            <w:pPr>
              <w:tabs>
                <w:tab w:val="num" w:pos="360"/>
              </w:tabs>
              <w:spacing w:after="160"/>
              <w:textAlignment w:val="center"/>
              <w:rPr>
                <w:rFonts w:ascii="Arial" w:hAnsi="Arial" w:cs="Arial"/>
                <w:color w:val="FF0000"/>
                <w:sz w:val="22"/>
                <w:szCs w:val="22"/>
                <w:lang w:val="en-AU" w:eastAsia="en-AU"/>
              </w:rPr>
            </w:pPr>
            <w:r w:rsidRPr="00C81C25">
              <w:rPr>
                <w:rFonts w:ascii="Arial" w:hAnsi="Arial" w:cs="Arial"/>
                <w:color w:val="FF0000"/>
                <w:sz w:val="22"/>
                <w:szCs w:val="22"/>
                <w:lang w:val="en-AU" w:eastAsia="en-AU"/>
              </w:rPr>
              <w:t>External benefits – must give examples</w:t>
            </w:r>
          </w:p>
          <w:p w14:paraId="14661877" w14:textId="77777777" w:rsidR="005D6E72" w:rsidRPr="00F84629" w:rsidRDefault="005D6E72" w:rsidP="0046410B">
            <w:pPr>
              <w:spacing w:before="120"/>
              <w:rPr>
                <w:rFonts w:ascii="Arial" w:hAnsi="Arial" w:cs="Arial"/>
                <w:b/>
                <w:bCs/>
                <w:i/>
                <w:iCs/>
                <w:color w:val="FF0000"/>
              </w:rPr>
            </w:pPr>
            <w:r w:rsidRPr="00C81C25">
              <w:rPr>
                <w:rFonts w:ascii="Arial" w:hAnsi="Arial" w:cs="Arial"/>
                <w:b/>
                <w:bCs/>
                <w:i/>
                <w:iCs/>
                <w:color w:val="FF0000"/>
                <w:highlight w:val="yellow"/>
              </w:rPr>
              <w:t>Must reference the model in answer for full marks</w:t>
            </w:r>
            <w:r w:rsidRPr="00F84629">
              <w:rPr>
                <w:rFonts w:ascii="Arial" w:hAnsi="Arial" w:cs="Arial"/>
                <w:b/>
                <w:bCs/>
                <w:i/>
                <w:iCs/>
                <w:color w:val="FF0000"/>
              </w:rPr>
              <w:t xml:space="preserve"> </w:t>
            </w:r>
          </w:p>
          <w:p w14:paraId="2BC54C2C" w14:textId="77777777" w:rsidR="005D6E72" w:rsidRPr="00C025AC" w:rsidRDefault="005D6E72" w:rsidP="0046410B">
            <w:pPr>
              <w:spacing w:before="120"/>
              <w:rPr>
                <w:rFonts w:ascii="Arial" w:hAnsi="Arial" w:cs="Arial"/>
              </w:rPr>
            </w:pPr>
          </w:p>
        </w:tc>
        <w:tc>
          <w:tcPr>
            <w:tcW w:w="1559" w:type="dxa"/>
          </w:tcPr>
          <w:p w14:paraId="73A1C541" w14:textId="24D0D7CE" w:rsidR="005D6E72" w:rsidRPr="005D6E72" w:rsidRDefault="005D6E72" w:rsidP="005D6E72">
            <w:pPr>
              <w:spacing w:before="60"/>
              <w:rPr>
                <w:rFonts w:ascii="Arial" w:hAnsi="Arial" w:cs="Arial"/>
                <w:color w:val="FF0000"/>
              </w:rPr>
            </w:pPr>
            <w:r>
              <w:rPr>
                <w:rFonts w:ascii="Arial" w:hAnsi="Arial" w:cs="Arial"/>
                <w:color w:val="FF0000"/>
              </w:rPr>
              <w:t>1 mark</w:t>
            </w:r>
            <w:r w:rsidRPr="005D6E72">
              <w:rPr>
                <w:rFonts w:ascii="Arial" w:hAnsi="Arial" w:cs="Arial"/>
                <w:color w:val="FF0000"/>
              </w:rPr>
              <w:t xml:space="preserve"> </w:t>
            </w:r>
          </w:p>
          <w:p w14:paraId="2019418E" w14:textId="77777777" w:rsidR="005D6E72" w:rsidRPr="00C025AC" w:rsidRDefault="005D6E72" w:rsidP="0046410B">
            <w:pPr>
              <w:spacing w:before="60"/>
              <w:rPr>
                <w:rFonts w:ascii="Arial" w:hAnsi="Arial" w:cs="Arial"/>
                <w:color w:val="FF0000"/>
              </w:rPr>
            </w:pPr>
          </w:p>
          <w:p w14:paraId="03F4B0A4" w14:textId="77777777" w:rsidR="005D6E72" w:rsidRPr="00C025AC" w:rsidRDefault="005D6E72" w:rsidP="0046410B">
            <w:pPr>
              <w:spacing w:before="60"/>
              <w:rPr>
                <w:rFonts w:ascii="Arial" w:hAnsi="Arial" w:cs="Arial"/>
                <w:color w:val="FF0000"/>
              </w:rPr>
            </w:pPr>
          </w:p>
          <w:p w14:paraId="5D294510" w14:textId="77777777" w:rsidR="005D6E72" w:rsidRPr="00C025AC" w:rsidRDefault="005D6E72" w:rsidP="0046410B">
            <w:pPr>
              <w:spacing w:before="60"/>
              <w:rPr>
                <w:rFonts w:ascii="Arial" w:hAnsi="Arial" w:cs="Arial"/>
                <w:color w:val="FF0000"/>
              </w:rPr>
            </w:pPr>
          </w:p>
          <w:p w14:paraId="134B6D94" w14:textId="77777777" w:rsidR="005D6E72" w:rsidRPr="00C025AC" w:rsidRDefault="005D6E72" w:rsidP="0046410B">
            <w:pPr>
              <w:spacing w:before="60"/>
              <w:rPr>
                <w:rFonts w:ascii="Arial" w:hAnsi="Arial" w:cs="Arial"/>
                <w:color w:val="FF0000"/>
              </w:rPr>
            </w:pPr>
          </w:p>
          <w:p w14:paraId="4FB7766B" w14:textId="77777777" w:rsidR="005D6E72" w:rsidRPr="00C16AFB" w:rsidRDefault="005D6E72" w:rsidP="0046410B">
            <w:pPr>
              <w:spacing w:before="60"/>
              <w:rPr>
                <w:rFonts w:ascii="Arial" w:hAnsi="Arial" w:cs="Arial"/>
                <w:color w:val="FF0000"/>
              </w:rPr>
            </w:pPr>
            <w:r>
              <w:rPr>
                <w:rFonts w:ascii="Arial" w:hAnsi="Arial" w:cs="Arial"/>
                <w:color w:val="FF0000"/>
              </w:rPr>
              <w:t xml:space="preserve">2 </w:t>
            </w:r>
            <w:r w:rsidRPr="00C16AFB">
              <w:rPr>
                <w:rFonts w:ascii="Arial" w:hAnsi="Arial" w:cs="Arial"/>
                <w:color w:val="FF0000"/>
              </w:rPr>
              <w:t xml:space="preserve">marks </w:t>
            </w:r>
          </w:p>
          <w:p w14:paraId="4C46D4CA" w14:textId="77777777" w:rsidR="005D6E72" w:rsidRDefault="005D6E72" w:rsidP="0046410B">
            <w:pPr>
              <w:spacing w:before="60"/>
              <w:rPr>
                <w:rFonts w:ascii="Arial" w:hAnsi="Arial" w:cs="Arial"/>
              </w:rPr>
            </w:pPr>
          </w:p>
          <w:p w14:paraId="545E3521" w14:textId="77777777" w:rsidR="005D6E72" w:rsidRDefault="005D6E72" w:rsidP="0046410B">
            <w:pPr>
              <w:spacing w:before="60"/>
              <w:rPr>
                <w:rFonts w:ascii="Arial" w:hAnsi="Arial" w:cs="Arial"/>
              </w:rPr>
            </w:pPr>
          </w:p>
          <w:p w14:paraId="3D291478" w14:textId="77777777" w:rsidR="005D6E72" w:rsidRDefault="005D6E72" w:rsidP="0046410B">
            <w:pPr>
              <w:spacing w:before="60"/>
              <w:rPr>
                <w:rFonts w:ascii="Arial" w:hAnsi="Arial" w:cs="Arial"/>
              </w:rPr>
            </w:pPr>
          </w:p>
          <w:p w14:paraId="6C03257E" w14:textId="77777777" w:rsidR="005D6E72" w:rsidRDefault="005D6E72" w:rsidP="0046410B">
            <w:pPr>
              <w:spacing w:before="60"/>
              <w:rPr>
                <w:rFonts w:ascii="Arial" w:hAnsi="Arial" w:cs="Arial"/>
              </w:rPr>
            </w:pPr>
          </w:p>
          <w:p w14:paraId="4FC2542D" w14:textId="77777777" w:rsidR="005D6E72" w:rsidRDefault="005D6E72" w:rsidP="0046410B">
            <w:pPr>
              <w:spacing w:before="60"/>
              <w:rPr>
                <w:rFonts w:ascii="Arial" w:hAnsi="Arial" w:cs="Arial"/>
              </w:rPr>
            </w:pPr>
          </w:p>
          <w:p w14:paraId="6D24107F" w14:textId="77777777" w:rsidR="005D6E72" w:rsidRDefault="005D6E72" w:rsidP="0046410B">
            <w:pPr>
              <w:spacing w:before="60"/>
              <w:rPr>
                <w:rFonts w:ascii="Arial" w:hAnsi="Arial" w:cs="Arial"/>
              </w:rPr>
            </w:pPr>
          </w:p>
          <w:p w14:paraId="1B99C349" w14:textId="77777777" w:rsidR="005D6E72" w:rsidRDefault="005D6E72" w:rsidP="0046410B">
            <w:pPr>
              <w:spacing w:before="60"/>
              <w:rPr>
                <w:rFonts w:ascii="Arial" w:hAnsi="Arial" w:cs="Arial"/>
              </w:rPr>
            </w:pPr>
          </w:p>
          <w:p w14:paraId="74E597C4" w14:textId="77777777" w:rsidR="005D6E72" w:rsidRDefault="005D6E72" w:rsidP="0046410B">
            <w:pPr>
              <w:spacing w:before="60"/>
              <w:rPr>
                <w:rFonts w:ascii="Arial" w:hAnsi="Arial" w:cs="Arial"/>
              </w:rPr>
            </w:pPr>
          </w:p>
          <w:p w14:paraId="32B03841" w14:textId="43838879" w:rsidR="005D6E72" w:rsidRPr="00882C10" w:rsidRDefault="00882C10" w:rsidP="00882C10">
            <w:pPr>
              <w:spacing w:before="60"/>
              <w:rPr>
                <w:rFonts w:ascii="Arial" w:hAnsi="Arial" w:cs="Arial"/>
                <w:color w:val="FF0000"/>
              </w:rPr>
            </w:pPr>
            <w:r w:rsidRPr="00882C10">
              <w:rPr>
                <w:rFonts w:ascii="Arial" w:hAnsi="Arial" w:cs="Arial"/>
                <w:color w:val="FF0000"/>
              </w:rPr>
              <w:t>1-</w:t>
            </w:r>
            <w:r>
              <w:rPr>
                <w:rFonts w:ascii="Arial" w:hAnsi="Arial" w:cs="Arial"/>
                <w:color w:val="FF0000"/>
              </w:rPr>
              <w:t xml:space="preserve"> </w:t>
            </w:r>
            <w:r w:rsidRPr="00882C10">
              <w:rPr>
                <w:rFonts w:ascii="Arial" w:hAnsi="Arial" w:cs="Arial"/>
                <w:color w:val="FF0000"/>
              </w:rPr>
              <w:t>5 marks</w:t>
            </w:r>
          </w:p>
          <w:p w14:paraId="2D6AE830" w14:textId="77777777" w:rsidR="005D6E72" w:rsidRDefault="005D6E72" w:rsidP="0046410B">
            <w:pPr>
              <w:spacing w:before="60"/>
              <w:rPr>
                <w:rFonts w:ascii="Arial" w:hAnsi="Arial" w:cs="Arial"/>
              </w:rPr>
            </w:pPr>
          </w:p>
          <w:p w14:paraId="795A335B" w14:textId="77777777" w:rsidR="005D6E72" w:rsidRDefault="005D6E72" w:rsidP="0046410B">
            <w:pPr>
              <w:spacing w:before="60"/>
              <w:rPr>
                <w:rFonts w:ascii="Arial" w:hAnsi="Arial" w:cs="Arial"/>
              </w:rPr>
            </w:pPr>
          </w:p>
          <w:p w14:paraId="14711390" w14:textId="77777777" w:rsidR="005D6E72" w:rsidRPr="00D42C23" w:rsidRDefault="005D6E72" w:rsidP="0046410B">
            <w:pPr>
              <w:spacing w:before="60"/>
              <w:rPr>
                <w:rFonts w:ascii="Arial" w:hAnsi="Arial" w:cs="Arial"/>
              </w:rPr>
            </w:pPr>
          </w:p>
        </w:tc>
      </w:tr>
    </w:tbl>
    <w:p w14:paraId="1AEC9AA2" w14:textId="77777777" w:rsidR="001B2147" w:rsidRDefault="001B2147" w:rsidP="001B2147">
      <w:pPr>
        <w:spacing w:before="100" w:beforeAutospacing="1" w:after="100" w:afterAutospacing="1"/>
        <w:outlineLvl w:val="0"/>
        <w:rPr>
          <w:rFonts w:ascii="Arial" w:hAnsi="Arial" w:cs="Arial"/>
          <w:kern w:val="36"/>
          <w:sz w:val="22"/>
          <w:szCs w:val="22"/>
        </w:rPr>
      </w:pPr>
    </w:p>
    <w:p w14:paraId="01F4F83F" w14:textId="77777777"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E712529" w14:textId="77777777" w:rsidR="00164B85" w:rsidRDefault="00164B85" w:rsidP="001B2147">
      <w:pPr>
        <w:ind w:left="360"/>
        <w:rPr>
          <w:rFonts w:ascii="Arial" w:hAnsi="Arial" w:cs="Arial"/>
          <w:b/>
          <w:bCs/>
          <w:color w:val="7030A0"/>
          <w:sz w:val="20"/>
          <w:szCs w:val="20"/>
          <w:u w:val="single"/>
          <w:lang w:val="en-AU" w:eastAsia="en-GB"/>
        </w:rPr>
      </w:pPr>
    </w:p>
    <w:p w14:paraId="6E1DE321" w14:textId="1C3E8401" w:rsidR="00164B85" w:rsidRPr="00C81C25" w:rsidRDefault="00C81C25" w:rsidP="0059531B">
      <w:pPr>
        <w:pStyle w:val="ListParagraph"/>
        <w:numPr>
          <w:ilvl w:val="0"/>
          <w:numId w:val="73"/>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Many forgot to define subsidy, or at</w:t>
      </w:r>
      <w:r w:rsidR="00AC19B9">
        <w:rPr>
          <w:rFonts w:ascii="Arial" w:hAnsi="Arial" w:cs="Arial"/>
          <w:color w:val="7030A0"/>
          <w:sz w:val="20"/>
          <w:szCs w:val="20"/>
          <w:lang w:val="en-AU" w:eastAsia="en-GB"/>
        </w:rPr>
        <w:t xml:space="preserve"> </w:t>
      </w:r>
      <w:r>
        <w:rPr>
          <w:rFonts w:ascii="Arial" w:hAnsi="Arial" w:cs="Arial"/>
          <w:color w:val="7030A0"/>
          <w:sz w:val="20"/>
          <w:szCs w:val="20"/>
          <w:lang w:val="en-AU" w:eastAsia="en-GB"/>
        </w:rPr>
        <w:t>least explain how it works.</w:t>
      </w:r>
    </w:p>
    <w:p w14:paraId="25A125FF" w14:textId="0C827881" w:rsidR="00C81C25" w:rsidRPr="003E5574" w:rsidRDefault="003E5574" w:rsidP="0059531B">
      <w:pPr>
        <w:pStyle w:val="ListParagraph"/>
        <w:numPr>
          <w:ilvl w:val="0"/>
          <w:numId w:val="73"/>
        </w:numPr>
        <w:rPr>
          <w:rFonts w:ascii="Arial" w:hAnsi="Arial" w:cs="Arial"/>
          <w:b/>
          <w:bCs/>
          <w:color w:val="7030A0"/>
          <w:sz w:val="20"/>
          <w:szCs w:val="20"/>
          <w:u w:val="single"/>
          <w:lang w:val="en-AU" w:eastAsia="en-GB"/>
        </w:rPr>
      </w:pPr>
      <w:proofErr w:type="gramStart"/>
      <w:r>
        <w:rPr>
          <w:rFonts w:ascii="Arial" w:hAnsi="Arial" w:cs="Arial"/>
          <w:color w:val="7030A0"/>
          <w:sz w:val="20"/>
          <w:szCs w:val="20"/>
          <w:lang w:val="en-AU" w:eastAsia="en-GB"/>
        </w:rPr>
        <w:t>Models</w:t>
      </w:r>
      <w:proofErr w:type="gramEnd"/>
      <w:r>
        <w:rPr>
          <w:rFonts w:ascii="Arial" w:hAnsi="Arial" w:cs="Arial"/>
          <w:color w:val="7030A0"/>
          <w:sz w:val="20"/>
          <w:szCs w:val="20"/>
          <w:lang w:val="en-AU" w:eastAsia="en-GB"/>
        </w:rPr>
        <w:t xml:space="preserve"> poor in terms of demonstrating the subsidy (</w:t>
      </w:r>
      <w:proofErr w:type="spellStart"/>
      <w:r>
        <w:rPr>
          <w:rFonts w:ascii="Arial" w:hAnsi="Arial" w:cs="Arial"/>
          <w:color w:val="7030A0"/>
          <w:sz w:val="20"/>
          <w:szCs w:val="20"/>
          <w:lang w:val="en-AU" w:eastAsia="en-GB"/>
        </w:rPr>
        <w:t>i.e</w:t>
      </w:r>
      <w:proofErr w:type="spellEnd"/>
      <w:r>
        <w:rPr>
          <w:rFonts w:ascii="Arial" w:hAnsi="Arial" w:cs="Arial"/>
          <w:color w:val="7030A0"/>
          <w:sz w:val="20"/>
          <w:szCs w:val="20"/>
          <w:lang w:val="en-AU" w:eastAsia="en-GB"/>
        </w:rPr>
        <w:t xml:space="preserve"> just shifting the demand curve)</w:t>
      </w:r>
    </w:p>
    <w:p w14:paraId="62570DE6" w14:textId="597548F3" w:rsidR="003E5574" w:rsidRPr="00164B85" w:rsidRDefault="003E5574" w:rsidP="0059531B">
      <w:pPr>
        <w:pStyle w:val="ListParagraph"/>
        <w:numPr>
          <w:ilvl w:val="0"/>
          <w:numId w:val="73"/>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 xml:space="preserve">Poor on explanation of </w:t>
      </w:r>
      <w:r w:rsidR="00625B33">
        <w:rPr>
          <w:rFonts w:ascii="Arial" w:hAnsi="Arial" w:cs="Arial"/>
          <w:color w:val="7030A0"/>
          <w:sz w:val="20"/>
          <w:szCs w:val="20"/>
          <w:lang w:val="en-AU" w:eastAsia="en-GB"/>
        </w:rPr>
        <w:t>external benefit – use an actual market</w:t>
      </w:r>
    </w:p>
    <w:p w14:paraId="2DE42FA0" w14:textId="77777777" w:rsidR="001B2147" w:rsidRPr="006667D8" w:rsidRDefault="001B2147" w:rsidP="001B2147">
      <w:pPr>
        <w:ind w:left="360"/>
        <w:rPr>
          <w:rFonts w:ascii="Arial" w:hAnsi="Arial" w:cs="Arial"/>
          <w:b/>
          <w:bCs/>
          <w:color w:val="7030A0"/>
          <w:sz w:val="20"/>
          <w:szCs w:val="20"/>
          <w:u w:val="single"/>
          <w:lang w:val="en-AU" w:eastAsia="en-GB"/>
        </w:rPr>
      </w:pPr>
    </w:p>
    <w:p w14:paraId="13BDFA4B" w14:textId="77777777" w:rsidR="00737392" w:rsidRDefault="00737392" w:rsidP="001B2147">
      <w:pPr>
        <w:spacing w:before="120"/>
        <w:ind w:left="284"/>
        <w:rPr>
          <w:rFonts w:ascii="Arial" w:hAnsi="Arial" w:cs="Arial"/>
          <w:b/>
          <w:bCs/>
          <w:color w:val="0000FF"/>
          <w:sz w:val="20"/>
          <w:szCs w:val="20"/>
          <w:u w:val="single"/>
          <w:lang w:val="en-AU" w:eastAsia="en-GB"/>
        </w:rPr>
      </w:pPr>
    </w:p>
    <w:p w14:paraId="4852C396" w14:textId="77777777" w:rsidR="00737392" w:rsidRDefault="00737392" w:rsidP="001B2147">
      <w:pPr>
        <w:spacing w:before="120"/>
        <w:ind w:left="284"/>
        <w:rPr>
          <w:rFonts w:ascii="Arial" w:hAnsi="Arial" w:cs="Arial"/>
          <w:b/>
          <w:bCs/>
          <w:color w:val="0000FF"/>
          <w:sz w:val="20"/>
          <w:szCs w:val="20"/>
          <w:u w:val="single"/>
          <w:lang w:val="en-AU" w:eastAsia="en-GB"/>
        </w:rPr>
      </w:pPr>
    </w:p>
    <w:p w14:paraId="14DAB33E" w14:textId="77777777" w:rsidR="00737392" w:rsidRDefault="00737392" w:rsidP="001B2147">
      <w:pPr>
        <w:spacing w:before="120"/>
        <w:ind w:left="284"/>
        <w:rPr>
          <w:rFonts w:ascii="Arial" w:hAnsi="Arial" w:cs="Arial"/>
          <w:b/>
          <w:bCs/>
          <w:color w:val="0000FF"/>
          <w:sz w:val="20"/>
          <w:szCs w:val="20"/>
          <w:u w:val="single"/>
          <w:lang w:val="en-AU" w:eastAsia="en-GB"/>
        </w:rPr>
      </w:pPr>
    </w:p>
    <w:p w14:paraId="2603E372" w14:textId="4E67DDDB" w:rsidR="001B2147" w:rsidRP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lastRenderedPageBreak/>
        <w:t>Good Answer</w:t>
      </w:r>
    </w:p>
    <w:p w14:paraId="4B98F2BD" w14:textId="77777777" w:rsidR="001B2147" w:rsidRDefault="001B2147" w:rsidP="00F82736">
      <w:pPr>
        <w:outlineLvl w:val="0"/>
        <w:rPr>
          <w:rFonts w:ascii="Arial" w:hAnsi="Arial" w:cs="Arial"/>
          <w:b/>
          <w:kern w:val="36"/>
          <w:sz w:val="22"/>
          <w:szCs w:val="22"/>
        </w:rPr>
      </w:pPr>
    </w:p>
    <w:p w14:paraId="688E077B" w14:textId="4B7935CB" w:rsidR="001B2147" w:rsidRDefault="00737392" w:rsidP="00F82736">
      <w:pPr>
        <w:outlineLvl w:val="0"/>
        <w:rPr>
          <w:rFonts w:ascii="Arial" w:hAnsi="Arial" w:cs="Arial"/>
          <w:b/>
          <w:kern w:val="36"/>
          <w:sz w:val="22"/>
          <w:szCs w:val="22"/>
        </w:rPr>
      </w:pPr>
      <w:r>
        <w:rPr>
          <w:noProof/>
        </w:rPr>
        <w:drawing>
          <wp:inline distT="0" distB="0" distL="0" distR="0" wp14:anchorId="04118E3B" wp14:editId="28B7D246">
            <wp:extent cx="6106795" cy="7240270"/>
            <wp:effectExtent l="0" t="0" r="8255" b="0"/>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pic:nvPicPr>
                  <pic:blipFill>
                    <a:blip r:embed="rId31"/>
                    <a:stretch>
                      <a:fillRect/>
                    </a:stretch>
                  </pic:blipFill>
                  <pic:spPr>
                    <a:xfrm>
                      <a:off x="0" y="0"/>
                      <a:ext cx="6106795" cy="7240270"/>
                    </a:xfrm>
                    <a:prstGeom prst="rect">
                      <a:avLst/>
                    </a:prstGeom>
                  </pic:spPr>
                </pic:pic>
              </a:graphicData>
            </a:graphic>
          </wp:inline>
        </w:drawing>
      </w:r>
    </w:p>
    <w:p w14:paraId="4A041D80" w14:textId="77777777" w:rsidR="001B2147" w:rsidRDefault="001B2147" w:rsidP="00F82736">
      <w:pPr>
        <w:outlineLvl w:val="0"/>
        <w:rPr>
          <w:rFonts w:ascii="Arial" w:hAnsi="Arial" w:cs="Arial"/>
          <w:b/>
          <w:kern w:val="36"/>
          <w:sz w:val="22"/>
          <w:szCs w:val="22"/>
        </w:rPr>
      </w:pPr>
    </w:p>
    <w:p w14:paraId="59800A39" w14:textId="77777777" w:rsidR="00625B33" w:rsidRDefault="00625B33" w:rsidP="00F82736">
      <w:pPr>
        <w:outlineLvl w:val="0"/>
        <w:rPr>
          <w:rFonts w:ascii="Arial" w:hAnsi="Arial" w:cs="Arial"/>
          <w:b/>
          <w:kern w:val="36"/>
          <w:sz w:val="22"/>
          <w:szCs w:val="22"/>
        </w:rPr>
      </w:pPr>
    </w:p>
    <w:p w14:paraId="65AB2C5C" w14:textId="77777777" w:rsidR="00625B33" w:rsidRDefault="00625B33" w:rsidP="00F82736">
      <w:pPr>
        <w:outlineLvl w:val="0"/>
        <w:rPr>
          <w:rFonts w:ascii="Arial" w:hAnsi="Arial" w:cs="Arial"/>
          <w:b/>
          <w:kern w:val="36"/>
          <w:sz w:val="22"/>
          <w:szCs w:val="22"/>
        </w:rPr>
      </w:pPr>
    </w:p>
    <w:p w14:paraId="728394B8" w14:textId="77777777" w:rsidR="00625B33" w:rsidRDefault="00625B33" w:rsidP="00F82736">
      <w:pPr>
        <w:outlineLvl w:val="0"/>
        <w:rPr>
          <w:rFonts w:ascii="Arial" w:hAnsi="Arial" w:cs="Arial"/>
          <w:b/>
          <w:kern w:val="36"/>
          <w:sz w:val="22"/>
          <w:szCs w:val="22"/>
        </w:rPr>
      </w:pPr>
    </w:p>
    <w:p w14:paraId="6522F134" w14:textId="77777777" w:rsidR="00625B33" w:rsidRDefault="00625B33" w:rsidP="00F82736">
      <w:pPr>
        <w:outlineLvl w:val="0"/>
        <w:rPr>
          <w:rFonts w:ascii="Arial" w:hAnsi="Arial" w:cs="Arial"/>
          <w:b/>
          <w:kern w:val="36"/>
          <w:sz w:val="22"/>
          <w:szCs w:val="22"/>
        </w:rPr>
      </w:pPr>
    </w:p>
    <w:p w14:paraId="0A126955" w14:textId="77777777" w:rsidR="00737392" w:rsidRDefault="00737392" w:rsidP="00F82736">
      <w:pPr>
        <w:outlineLvl w:val="0"/>
        <w:rPr>
          <w:rFonts w:ascii="Arial" w:hAnsi="Arial" w:cs="Arial"/>
          <w:b/>
          <w:kern w:val="36"/>
          <w:sz w:val="22"/>
          <w:szCs w:val="22"/>
        </w:rPr>
      </w:pPr>
    </w:p>
    <w:p w14:paraId="798F2838" w14:textId="77777777" w:rsidR="00737392" w:rsidRDefault="00737392" w:rsidP="00F82736">
      <w:pPr>
        <w:outlineLvl w:val="0"/>
        <w:rPr>
          <w:rFonts w:ascii="Arial" w:hAnsi="Arial" w:cs="Arial"/>
          <w:b/>
          <w:kern w:val="36"/>
          <w:sz w:val="22"/>
          <w:szCs w:val="22"/>
        </w:rPr>
      </w:pPr>
    </w:p>
    <w:p w14:paraId="45B580C6" w14:textId="2BC1EF3F" w:rsidR="00F82736" w:rsidRDefault="00F82736" w:rsidP="00F82736">
      <w:pPr>
        <w:outlineLvl w:val="0"/>
        <w:rPr>
          <w:rFonts w:ascii="Arial" w:hAnsi="Arial" w:cs="Arial"/>
          <w:b/>
          <w:kern w:val="36"/>
          <w:sz w:val="22"/>
          <w:szCs w:val="22"/>
        </w:rPr>
      </w:pPr>
      <w:r w:rsidRPr="00AF64E2">
        <w:rPr>
          <w:rFonts w:ascii="Arial" w:hAnsi="Arial" w:cs="Arial"/>
          <w:b/>
          <w:kern w:val="36"/>
          <w:sz w:val="22"/>
          <w:szCs w:val="22"/>
        </w:rPr>
        <w:lastRenderedPageBreak/>
        <w:t>Question 29</w:t>
      </w:r>
    </w:p>
    <w:p w14:paraId="5F19FBCD" w14:textId="77777777" w:rsidR="00F82736" w:rsidRDefault="00F82736" w:rsidP="00F82736">
      <w:pPr>
        <w:outlineLvl w:val="0"/>
        <w:rPr>
          <w:rFonts w:ascii="Arial" w:hAnsi="Arial" w:cs="Arial"/>
          <w:b/>
          <w:kern w:val="36"/>
          <w:sz w:val="22"/>
          <w:szCs w:val="22"/>
        </w:rPr>
      </w:pPr>
    </w:p>
    <w:p w14:paraId="02DDD971" w14:textId="26D3C56D" w:rsidR="00F82736" w:rsidRPr="00F866E4" w:rsidRDefault="00F82736" w:rsidP="0059531B">
      <w:pPr>
        <w:pStyle w:val="ListParagraph"/>
        <w:widowControl w:val="0"/>
        <w:numPr>
          <w:ilvl w:val="0"/>
          <w:numId w:val="29"/>
        </w:numPr>
        <w:tabs>
          <w:tab w:val="num" w:pos="360"/>
        </w:tabs>
        <w:autoSpaceDE w:val="0"/>
        <w:autoSpaceDN w:val="0"/>
        <w:rPr>
          <w:rFonts w:asciiTheme="minorHAnsi" w:hAnsiTheme="minorHAnsi" w:cstheme="minorHAnsi"/>
          <w:lang w:val="en-AU"/>
        </w:rPr>
      </w:pPr>
      <w:r w:rsidRPr="00F866E4">
        <w:rPr>
          <w:rFonts w:asciiTheme="minorHAnsi" w:hAnsiTheme="minorHAnsi" w:cstheme="minorHAnsi"/>
          <w:lang w:val="en-AU"/>
        </w:rPr>
        <w:t>Explain the differences between a competitive and an imperfect market.</w:t>
      </w:r>
      <w:r w:rsidRPr="00F866E4">
        <w:rPr>
          <w:rFonts w:asciiTheme="minorHAnsi" w:hAnsiTheme="minorHAnsi" w:cstheme="minorHAnsi"/>
          <w:lang w:val="en-AU"/>
        </w:rPr>
        <w:tab/>
      </w:r>
      <w:r w:rsidRPr="00F866E4">
        <w:rPr>
          <w:rFonts w:asciiTheme="minorHAnsi" w:hAnsiTheme="minorHAnsi" w:cstheme="minorHAnsi"/>
          <w:lang w:val="en-AU"/>
        </w:rPr>
        <w:tab/>
        <w:t>(6 marks)</w:t>
      </w:r>
    </w:p>
    <w:p w14:paraId="65C1B098" w14:textId="77777777" w:rsidR="00F267BF" w:rsidRDefault="00F267BF" w:rsidP="00F267BF">
      <w:pPr>
        <w:widowControl w:val="0"/>
        <w:autoSpaceDE w:val="0"/>
        <w:autoSpaceDN w:val="0"/>
        <w:rPr>
          <w:lang w:val="en-AU"/>
        </w:rPr>
      </w:pPr>
    </w:p>
    <w:tbl>
      <w:tblPr>
        <w:tblStyle w:val="TableGrid"/>
        <w:tblW w:w="0" w:type="auto"/>
        <w:tblInd w:w="279" w:type="dxa"/>
        <w:tblLook w:val="04A0" w:firstRow="1" w:lastRow="0" w:firstColumn="1" w:lastColumn="0" w:noHBand="0" w:noVBand="1"/>
      </w:tblPr>
      <w:tblGrid>
        <w:gridCol w:w="7513"/>
        <w:gridCol w:w="1559"/>
      </w:tblGrid>
      <w:tr w:rsidR="0049243D" w14:paraId="5F143843" w14:textId="77777777" w:rsidTr="0046410B">
        <w:trPr>
          <w:trHeight w:val="134"/>
        </w:trPr>
        <w:tc>
          <w:tcPr>
            <w:tcW w:w="7513" w:type="dxa"/>
          </w:tcPr>
          <w:p w14:paraId="264AC1D3" w14:textId="77777777" w:rsidR="0049243D" w:rsidRPr="005F0F78" w:rsidRDefault="0049243D" w:rsidP="00E47422">
            <w:pPr>
              <w:pStyle w:val="ListParagraph"/>
              <w:tabs>
                <w:tab w:val="num" w:pos="360"/>
              </w:tabs>
              <w:spacing w:before="120"/>
              <w:rPr>
                <w:rFonts w:ascii="Arial" w:hAnsi="Arial" w:cs="Arial"/>
                <w:b/>
                <w:iCs/>
                <w:sz w:val="22"/>
                <w:szCs w:val="22"/>
              </w:rPr>
            </w:pPr>
            <w:r w:rsidRPr="00E20EF4">
              <w:rPr>
                <w:rFonts w:ascii="Arial" w:hAnsi="Arial" w:cs="Arial"/>
                <w:sz w:val="22"/>
                <w:szCs w:val="22"/>
              </w:rPr>
              <w:t>Explain the difference between</w:t>
            </w:r>
            <w:r>
              <w:rPr>
                <w:rFonts w:ascii="Arial" w:hAnsi="Arial" w:cs="Arial"/>
                <w:sz w:val="22"/>
                <w:szCs w:val="22"/>
              </w:rPr>
              <w:t xml:space="preserve"> </w:t>
            </w:r>
            <w:r w:rsidRPr="00E20EF4">
              <w:rPr>
                <w:rFonts w:ascii="Arial" w:hAnsi="Arial" w:cs="Arial"/>
                <w:sz w:val="22"/>
                <w:szCs w:val="22"/>
              </w:rPr>
              <w:t>competitive and non-competitive markets</w:t>
            </w:r>
            <w:r>
              <w:rPr>
                <w:rFonts w:ascii="Arial" w:hAnsi="Arial" w:cs="Arial"/>
                <w:sz w:val="22"/>
                <w:szCs w:val="22"/>
              </w:rPr>
              <w:t>.</w:t>
            </w:r>
            <w:r w:rsidRPr="00E20EF4">
              <w:rPr>
                <w:rFonts w:ascii="Arial" w:hAnsi="Arial" w:cs="Arial"/>
                <w:sz w:val="22"/>
                <w:szCs w:val="22"/>
              </w:rPr>
              <w:t xml:space="preserve">        </w:t>
            </w:r>
          </w:p>
          <w:p w14:paraId="1CFA79EC" w14:textId="77777777" w:rsidR="0049243D" w:rsidRDefault="0049243D" w:rsidP="0046410B">
            <w:pPr>
              <w:spacing w:before="120"/>
              <w:rPr>
                <w:rFonts w:ascii="Arial" w:hAnsi="Arial" w:cs="Arial"/>
                <w:b/>
                <w:iCs/>
                <w:sz w:val="22"/>
                <w:szCs w:val="22"/>
              </w:rPr>
            </w:pPr>
          </w:p>
          <w:p w14:paraId="50240409" w14:textId="77777777" w:rsidR="0049243D" w:rsidRPr="005F0F78" w:rsidRDefault="0049243D" w:rsidP="0046410B">
            <w:pPr>
              <w:spacing w:before="120"/>
              <w:rPr>
                <w:rFonts w:ascii="Arial" w:hAnsi="Arial" w:cs="Arial"/>
                <w:b/>
                <w:iCs/>
                <w:sz w:val="22"/>
                <w:szCs w:val="22"/>
              </w:rPr>
            </w:pPr>
          </w:p>
          <w:p w14:paraId="10BBBB0B" w14:textId="77777777" w:rsidR="0049243D" w:rsidRPr="003D3C21" w:rsidRDefault="0049243D" w:rsidP="0046410B">
            <w:pPr>
              <w:pStyle w:val="ListParagraph"/>
              <w:widowControl w:val="0"/>
              <w:ind w:left="178"/>
              <w:contextualSpacing w:val="0"/>
              <w:rPr>
                <w:rFonts w:ascii="Arial" w:hAnsi="Arial" w:cs="Arial"/>
                <w:b/>
                <w:sz w:val="22"/>
                <w:szCs w:val="22"/>
              </w:rPr>
            </w:pPr>
          </w:p>
          <w:p w14:paraId="0D034C72" w14:textId="77777777" w:rsidR="0049243D" w:rsidRPr="005F0F78" w:rsidRDefault="0049243D" w:rsidP="0046410B">
            <w:pPr>
              <w:pStyle w:val="ListParagraph"/>
              <w:widowControl w:val="0"/>
              <w:ind w:left="178"/>
              <w:contextualSpacing w:val="0"/>
              <w:rPr>
                <w:rFonts w:ascii="Arial" w:hAnsi="Arial" w:cs="Arial"/>
                <w:b/>
                <w:color w:val="FF0000"/>
                <w:sz w:val="22"/>
                <w:szCs w:val="22"/>
              </w:rPr>
            </w:pPr>
            <w:r w:rsidRPr="005F0F78">
              <w:rPr>
                <w:rFonts w:ascii="Arial" w:hAnsi="Arial" w:cs="Arial"/>
                <w:b/>
                <w:color w:val="FF0000"/>
                <w:sz w:val="22"/>
                <w:szCs w:val="22"/>
              </w:rPr>
              <w:t xml:space="preserve">A competitive market is </w:t>
            </w:r>
            <w:proofErr w:type="spellStart"/>
            <w:r w:rsidRPr="005F0F78">
              <w:rPr>
                <w:rFonts w:ascii="Arial" w:hAnsi="Arial" w:cs="Arial"/>
                <w:b/>
                <w:color w:val="FF0000"/>
                <w:sz w:val="22"/>
                <w:szCs w:val="22"/>
              </w:rPr>
              <w:t>characterised</w:t>
            </w:r>
            <w:proofErr w:type="spellEnd"/>
            <w:r w:rsidRPr="005F0F78">
              <w:rPr>
                <w:rFonts w:ascii="Arial" w:hAnsi="Arial" w:cs="Arial"/>
                <w:b/>
                <w:color w:val="FF0000"/>
                <w:sz w:val="22"/>
                <w:szCs w:val="22"/>
              </w:rPr>
              <w:t xml:space="preserve"> by </w:t>
            </w:r>
          </w:p>
          <w:p w14:paraId="529874C6" w14:textId="77777777" w:rsidR="0049243D" w:rsidRPr="005F0F78" w:rsidRDefault="0049243D" w:rsidP="0046410B">
            <w:pPr>
              <w:pStyle w:val="ListParagraph"/>
              <w:widowControl w:val="0"/>
              <w:ind w:left="178"/>
              <w:contextualSpacing w:val="0"/>
              <w:rPr>
                <w:rFonts w:ascii="Arial" w:hAnsi="Arial" w:cs="Arial"/>
                <w:b/>
                <w:color w:val="FF0000"/>
                <w:sz w:val="22"/>
                <w:szCs w:val="22"/>
              </w:rPr>
            </w:pPr>
          </w:p>
          <w:p w14:paraId="3DC4B515" w14:textId="77777777" w:rsidR="0049243D" w:rsidRPr="005F0F78" w:rsidRDefault="0049243D" w:rsidP="0059531B">
            <w:pPr>
              <w:pStyle w:val="ListParagraph"/>
              <w:widowControl w:val="0"/>
              <w:numPr>
                <w:ilvl w:val="0"/>
                <w:numId w:val="66"/>
              </w:numPr>
              <w:tabs>
                <w:tab w:val="num" w:pos="360"/>
              </w:tabs>
              <w:spacing w:after="160" w:line="259" w:lineRule="auto"/>
              <w:contextualSpacing w:val="0"/>
              <w:rPr>
                <w:rFonts w:ascii="Arial" w:hAnsi="Arial" w:cs="Arial"/>
                <w:color w:val="FF0000"/>
                <w:sz w:val="22"/>
                <w:szCs w:val="22"/>
              </w:rPr>
            </w:pPr>
            <w:proofErr w:type="gramStart"/>
            <w:r w:rsidRPr="005F0F78">
              <w:rPr>
                <w:rFonts w:ascii="Arial" w:hAnsi="Arial" w:cs="Arial"/>
                <w:color w:val="FF0000"/>
                <w:sz w:val="22"/>
                <w:szCs w:val="22"/>
              </w:rPr>
              <w:t>A large number of</w:t>
            </w:r>
            <w:proofErr w:type="gramEnd"/>
            <w:r w:rsidRPr="005F0F78">
              <w:rPr>
                <w:rFonts w:ascii="Arial" w:hAnsi="Arial" w:cs="Arial"/>
                <w:color w:val="FF0000"/>
                <w:sz w:val="22"/>
                <w:szCs w:val="22"/>
              </w:rPr>
              <w:t xml:space="preserve"> buyers and sellers</w:t>
            </w:r>
          </w:p>
          <w:p w14:paraId="3E63C8B6" w14:textId="77777777" w:rsidR="0049243D" w:rsidRPr="005F0F78" w:rsidRDefault="0049243D" w:rsidP="0059531B">
            <w:pPr>
              <w:pStyle w:val="ListParagraph"/>
              <w:widowControl w:val="0"/>
              <w:numPr>
                <w:ilvl w:val="0"/>
                <w:numId w:val="66"/>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 xml:space="preserve">Firms are price takers </w:t>
            </w:r>
          </w:p>
          <w:p w14:paraId="1517BF0B" w14:textId="77777777" w:rsidR="0049243D" w:rsidRPr="005F0F78" w:rsidRDefault="0049243D" w:rsidP="0059531B">
            <w:pPr>
              <w:pStyle w:val="ListParagraph"/>
              <w:widowControl w:val="0"/>
              <w:numPr>
                <w:ilvl w:val="0"/>
                <w:numId w:val="66"/>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Very similar products</w:t>
            </w:r>
          </w:p>
          <w:p w14:paraId="4B08C311" w14:textId="77777777" w:rsidR="0049243D" w:rsidRDefault="0049243D" w:rsidP="0059531B">
            <w:pPr>
              <w:pStyle w:val="ListParagraph"/>
              <w:widowControl w:val="0"/>
              <w:numPr>
                <w:ilvl w:val="0"/>
                <w:numId w:val="66"/>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 xml:space="preserve">Easy entry into the market </w:t>
            </w:r>
          </w:p>
          <w:p w14:paraId="091C7FC9" w14:textId="2F19AD46" w:rsidR="0043228A" w:rsidRDefault="005B12DE" w:rsidP="0059531B">
            <w:pPr>
              <w:pStyle w:val="ListParagraph"/>
              <w:widowControl w:val="0"/>
              <w:numPr>
                <w:ilvl w:val="0"/>
                <w:numId w:val="66"/>
              </w:numPr>
              <w:spacing w:after="160" w:line="259" w:lineRule="auto"/>
              <w:rPr>
                <w:rFonts w:ascii="Arial" w:hAnsi="Arial" w:cs="Arial"/>
                <w:color w:val="FF0000"/>
                <w:sz w:val="22"/>
                <w:szCs w:val="22"/>
              </w:rPr>
            </w:pPr>
            <w:r w:rsidRPr="008732E1">
              <w:rPr>
                <w:rFonts w:ascii="Arial" w:hAnsi="Arial" w:cs="Arial"/>
                <w:color w:val="FF0000"/>
                <w:sz w:val="22"/>
                <w:szCs w:val="22"/>
              </w:rPr>
              <w:t>Efficient markets w</w:t>
            </w:r>
            <w:r w:rsidR="00D95F58" w:rsidRPr="008732E1">
              <w:rPr>
                <w:rFonts w:ascii="Arial" w:hAnsi="Arial" w:cs="Arial"/>
                <w:color w:val="FF0000"/>
                <w:sz w:val="22"/>
                <w:szCs w:val="22"/>
              </w:rPr>
              <w:t>h</w:t>
            </w:r>
            <w:r w:rsidRPr="008732E1">
              <w:rPr>
                <w:rFonts w:ascii="Arial" w:hAnsi="Arial" w:cs="Arial"/>
                <w:color w:val="FF0000"/>
                <w:sz w:val="22"/>
                <w:szCs w:val="22"/>
              </w:rPr>
              <w:t>ere competition improves allocation of resources</w:t>
            </w:r>
          </w:p>
          <w:p w14:paraId="3DD9BDBC" w14:textId="77777777" w:rsidR="008732E1" w:rsidRPr="008732E1" w:rsidRDefault="008732E1" w:rsidP="008732E1">
            <w:pPr>
              <w:pStyle w:val="ListParagraph"/>
              <w:widowControl w:val="0"/>
              <w:spacing w:after="160" w:line="259" w:lineRule="auto"/>
              <w:ind w:left="538"/>
              <w:rPr>
                <w:rFonts w:ascii="Arial" w:hAnsi="Arial" w:cs="Arial"/>
                <w:color w:val="FF0000"/>
                <w:sz w:val="22"/>
                <w:szCs w:val="22"/>
              </w:rPr>
            </w:pPr>
          </w:p>
          <w:p w14:paraId="2A303440" w14:textId="2775E990" w:rsidR="0049243D" w:rsidRPr="00E926F9" w:rsidRDefault="0049243D" w:rsidP="0046410B">
            <w:pPr>
              <w:pStyle w:val="ListParagraph"/>
              <w:widowControl w:val="0"/>
              <w:ind w:left="178"/>
              <w:contextualSpacing w:val="0"/>
              <w:rPr>
                <w:rFonts w:ascii="Arial" w:hAnsi="Arial" w:cs="Arial"/>
                <w:bCs/>
                <w:color w:val="FF0000"/>
                <w:sz w:val="22"/>
                <w:szCs w:val="22"/>
              </w:rPr>
            </w:pPr>
            <w:r w:rsidRPr="000F36AB">
              <w:rPr>
                <w:rFonts w:ascii="Arial" w:hAnsi="Arial" w:cs="Arial"/>
                <w:bCs/>
                <w:color w:val="FF0000"/>
                <w:sz w:val="22"/>
                <w:szCs w:val="22"/>
                <w:highlight w:val="yellow"/>
              </w:rPr>
              <w:t>Must give exampl</w:t>
            </w:r>
            <w:r w:rsidR="00522023">
              <w:rPr>
                <w:rFonts w:ascii="Arial" w:hAnsi="Arial" w:cs="Arial"/>
                <w:color w:val="FF0000"/>
                <w:sz w:val="22"/>
                <w:szCs w:val="22"/>
              </w:rPr>
              <w:t>es</w:t>
            </w:r>
            <w:r w:rsidR="00522023">
              <w:rPr>
                <w:rFonts w:ascii="Arial" w:hAnsi="Arial" w:cs="Arial"/>
                <w:bCs/>
                <w:color w:val="FF0000"/>
                <w:sz w:val="22"/>
                <w:szCs w:val="22"/>
              </w:rPr>
              <w:t xml:space="preserve"> of perfect competition and </w:t>
            </w:r>
            <w:proofErr w:type="spellStart"/>
            <w:r w:rsidR="00522023">
              <w:rPr>
                <w:rFonts w:ascii="Arial" w:hAnsi="Arial" w:cs="Arial"/>
                <w:bCs/>
                <w:color w:val="FF0000"/>
                <w:sz w:val="22"/>
                <w:szCs w:val="22"/>
              </w:rPr>
              <w:t>mono</w:t>
            </w:r>
            <w:r w:rsidR="00B733A8">
              <w:rPr>
                <w:rFonts w:ascii="Arial" w:hAnsi="Arial" w:cs="Arial"/>
                <w:bCs/>
                <w:color w:val="FF0000"/>
                <w:sz w:val="22"/>
                <w:szCs w:val="22"/>
              </w:rPr>
              <w:t>nop</w:t>
            </w:r>
            <w:r w:rsidR="00BA6155">
              <w:rPr>
                <w:rFonts w:ascii="Arial" w:hAnsi="Arial" w:cs="Arial"/>
                <w:bCs/>
                <w:color w:val="FF0000"/>
                <w:sz w:val="22"/>
                <w:szCs w:val="22"/>
              </w:rPr>
              <w:t>olistic</w:t>
            </w:r>
            <w:proofErr w:type="spellEnd"/>
            <w:r w:rsidR="00BA6155">
              <w:rPr>
                <w:rFonts w:ascii="Arial" w:hAnsi="Arial" w:cs="Arial"/>
                <w:bCs/>
                <w:color w:val="FF0000"/>
                <w:sz w:val="22"/>
                <w:szCs w:val="22"/>
              </w:rPr>
              <w:t xml:space="preserve"> markets and businesses</w:t>
            </w:r>
            <w:r w:rsidR="000F36AB">
              <w:rPr>
                <w:rFonts w:ascii="Arial" w:hAnsi="Arial" w:cs="Arial"/>
                <w:bCs/>
                <w:color w:val="FF0000"/>
                <w:sz w:val="22"/>
                <w:szCs w:val="22"/>
              </w:rPr>
              <w:t>.</w:t>
            </w:r>
          </w:p>
          <w:p w14:paraId="16514342" w14:textId="77777777" w:rsidR="0049243D" w:rsidRPr="005F0F78" w:rsidRDefault="0049243D" w:rsidP="0046410B">
            <w:pPr>
              <w:pStyle w:val="ListParagraph"/>
              <w:widowControl w:val="0"/>
              <w:ind w:left="178"/>
              <w:contextualSpacing w:val="0"/>
              <w:rPr>
                <w:rFonts w:ascii="Arial" w:hAnsi="Arial" w:cs="Arial"/>
                <w:b/>
                <w:color w:val="FF0000"/>
                <w:sz w:val="22"/>
                <w:szCs w:val="22"/>
              </w:rPr>
            </w:pPr>
          </w:p>
          <w:p w14:paraId="08C76023" w14:textId="77777777" w:rsidR="00381141" w:rsidRDefault="00381141" w:rsidP="007324F1">
            <w:pPr>
              <w:pStyle w:val="ListParagraph"/>
              <w:widowControl w:val="0"/>
              <w:ind w:left="178"/>
              <w:contextualSpacing w:val="0"/>
              <w:rPr>
                <w:rFonts w:ascii="Arial" w:hAnsi="Arial" w:cs="Arial"/>
                <w:b/>
                <w:color w:val="FF0000"/>
                <w:sz w:val="22"/>
                <w:szCs w:val="22"/>
              </w:rPr>
            </w:pPr>
          </w:p>
          <w:p w14:paraId="468E03CF" w14:textId="1A4FF71A" w:rsidR="0049243D" w:rsidRPr="005F0F78" w:rsidRDefault="0049243D" w:rsidP="0046410B">
            <w:pPr>
              <w:pStyle w:val="ListParagraph"/>
              <w:widowControl w:val="0"/>
              <w:ind w:left="178"/>
              <w:contextualSpacing w:val="0"/>
              <w:rPr>
                <w:rFonts w:ascii="Arial" w:hAnsi="Arial" w:cs="Arial"/>
                <w:b/>
                <w:color w:val="FF0000"/>
                <w:sz w:val="22"/>
                <w:szCs w:val="22"/>
              </w:rPr>
            </w:pPr>
            <w:r w:rsidRPr="005F0F78">
              <w:rPr>
                <w:rFonts w:ascii="Arial" w:hAnsi="Arial" w:cs="Arial"/>
                <w:b/>
                <w:color w:val="FF0000"/>
                <w:sz w:val="22"/>
                <w:szCs w:val="22"/>
              </w:rPr>
              <w:t xml:space="preserve">A Non-competitive market </w:t>
            </w:r>
          </w:p>
          <w:p w14:paraId="5134E4F4" w14:textId="77777777" w:rsidR="0049243D" w:rsidRPr="005F0F78" w:rsidRDefault="0049243D" w:rsidP="0046410B">
            <w:pPr>
              <w:pStyle w:val="ListParagraph"/>
              <w:widowControl w:val="0"/>
              <w:ind w:left="178"/>
              <w:contextualSpacing w:val="0"/>
              <w:rPr>
                <w:rFonts w:ascii="Arial" w:hAnsi="Arial" w:cs="Arial"/>
                <w:b/>
                <w:color w:val="FF0000"/>
                <w:sz w:val="22"/>
                <w:szCs w:val="22"/>
              </w:rPr>
            </w:pPr>
          </w:p>
          <w:p w14:paraId="75404CCA" w14:textId="77777777" w:rsidR="0049243D" w:rsidRPr="005F0F78" w:rsidRDefault="0049243D" w:rsidP="0059531B">
            <w:pPr>
              <w:pStyle w:val="ListParagraph"/>
              <w:widowControl w:val="0"/>
              <w:numPr>
                <w:ilvl w:val="0"/>
                <w:numId w:val="67"/>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A small number of firms</w:t>
            </w:r>
          </w:p>
          <w:p w14:paraId="3ECECDA8" w14:textId="77777777" w:rsidR="0049243D" w:rsidRPr="005F0F78" w:rsidRDefault="0049243D" w:rsidP="0059531B">
            <w:pPr>
              <w:pStyle w:val="ListParagraph"/>
              <w:widowControl w:val="0"/>
              <w:numPr>
                <w:ilvl w:val="0"/>
                <w:numId w:val="67"/>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 xml:space="preserve">Product differentiation </w:t>
            </w:r>
          </w:p>
          <w:p w14:paraId="1EB46BA4" w14:textId="77777777" w:rsidR="0049243D" w:rsidRPr="005F0F78" w:rsidRDefault="0049243D" w:rsidP="0059531B">
            <w:pPr>
              <w:pStyle w:val="ListParagraph"/>
              <w:widowControl w:val="0"/>
              <w:numPr>
                <w:ilvl w:val="0"/>
                <w:numId w:val="67"/>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Firms are price setters</w:t>
            </w:r>
          </w:p>
          <w:p w14:paraId="0A92429B" w14:textId="77777777" w:rsidR="0049243D" w:rsidRDefault="0049243D" w:rsidP="0059531B">
            <w:pPr>
              <w:pStyle w:val="ListParagraph"/>
              <w:widowControl w:val="0"/>
              <w:numPr>
                <w:ilvl w:val="0"/>
                <w:numId w:val="67"/>
              </w:numPr>
              <w:tabs>
                <w:tab w:val="num" w:pos="360"/>
              </w:tabs>
              <w:spacing w:after="160" w:line="259" w:lineRule="auto"/>
              <w:contextualSpacing w:val="0"/>
              <w:rPr>
                <w:rFonts w:ascii="Arial" w:hAnsi="Arial" w:cs="Arial"/>
                <w:color w:val="FF0000"/>
                <w:sz w:val="22"/>
                <w:szCs w:val="22"/>
              </w:rPr>
            </w:pPr>
            <w:r w:rsidRPr="005F0F78">
              <w:rPr>
                <w:rFonts w:ascii="Arial" w:hAnsi="Arial" w:cs="Arial"/>
                <w:color w:val="FF0000"/>
                <w:sz w:val="22"/>
                <w:szCs w:val="22"/>
              </w:rPr>
              <w:t>Entry into the market is restricted</w:t>
            </w:r>
          </w:p>
          <w:p w14:paraId="21DC0198" w14:textId="357B5417" w:rsidR="005B12DE" w:rsidRDefault="00D95F58" w:rsidP="0059531B">
            <w:pPr>
              <w:pStyle w:val="ListParagraph"/>
              <w:widowControl w:val="0"/>
              <w:numPr>
                <w:ilvl w:val="0"/>
                <w:numId w:val="67"/>
              </w:numPr>
              <w:spacing w:after="160" w:line="259" w:lineRule="auto"/>
              <w:contextualSpacing w:val="0"/>
              <w:rPr>
                <w:rFonts w:ascii="Arial" w:hAnsi="Arial" w:cs="Arial"/>
                <w:color w:val="FF0000"/>
                <w:sz w:val="22"/>
                <w:szCs w:val="22"/>
              </w:rPr>
            </w:pPr>
            <w:r>
              <w:rPr>
                <w:rFonts w:ascii="Arial" w:hAnsi="Arial" w:cs="Arial"/>
                <w:color w:val="FF0000"/>
                <w:sz w:val="22"/>
                <w:szCs w:val="22"/>
              </w:rPr>
              <w:t>Inefficient</w:t>
            </w:r>
            <w:r w:rsidR="005B12DE">
              <w:rPr>
                <w:rFonts w:ascii="Arial" w:hAnsi="Arial" w:cs="Arial"/>
                <w:color w:val="FF0000"/>
                <w:sz w:val="22"/>
                <w:szCs w:val="22"/>
              </w:rPr>
              <w:t xml:space="preserve"> markets </w:t>
            </w:r>
            <w:proofErr w:type="gramStart"/>
            <w:r w:rsidR="005B12DE">
              <w:rPr>
                <w:rFonts w:ascii="Arial" w:hAnsi="Arial" w:cs="Arial"/>
                <w:color w:val="FF0000"/>
                <w:sz w:val="22"/>
                <w:szCs w:val="22"/>
              </w:rPr>
              <w:t>were</w:t>
            </w:r>
            <w:proofErr w:type="gramEnd"/>
            <w:r>
              <w:rPr>
                <w:rFonts w:ascii="Arial" w:hAnsi="Arial" w:cs="Arial"/>
                <w:color w:val="FF0000"/>
                <w:sz w:val="22"/>
                <w:szCs w:val="22"/>
              </w:rPr>
              <w:t xml:space="preserve"> resource allocation may be ineff</w:t>
            </w:r>
            <w:r w:rsidR="00381141">
              <w:rPr>
                <w:rFonts w:ascii="Arial" w:hAnsi="Arial" w:cs="Arial"/>
                <w:color w:val="FF0000"/>
                <w:sz w:val="22"/>
                <w:szCs w:val="22"/>
              </w:rPr>
              <w:t>ic</w:t>
            </w:r>
            <w:r>
              <w:rPr>
                <w:rFonts w:ascii="Arial" w:hAnsi="Arial" w:cs="Arial"/>
                <w:color w:val="FF0000"/>
                <w:sz w:val="22"/>
                <w:szCs w:val="22"/>
              </w:rPr>
              <w:t>ient</w:t>
            </w:r>
          </w:p>
          <w:p w14:paraId="2811E77D" w14:textId="0C4ECCD2" w:rsidR="0049243D" w:rsidRPr="00E926F9" w:rsidRDefault="0049243D" w:rsidP="0046410B">
            <w:pPr>
              <w:widowControl w:val="0"/>
              <w:spacing w:after="160" w:line="259" w:lineRule="auto"/>
              <w:rPr>
                <w:rFonts w:ascii="Arial" w:hAnsi="Arial" w:cs="Arial"/>
                <w:color w:val="FF0000"/>
                <w:sz w:val="22"/>
                <w:szCs w:val="22"/>
              </w:rPr>
            </w:pPr>
            <w:r w:rsidRPr="00F267BF">
              <w:rPr>
                <w:rFonts w:ascii="Arial" w:hAnsi="Arial" w:cs="Arial"/>
                <w:color w:val="FF0000"/>
                <w:sz w:val="22"/>
                <w:szCs w:val="22"/>
                <w:highlight w:val="yellow"/>
              </w:rPr>
              <w:t>Must give example</w:t>
            </w:r>
            <w:r>
              <w:rPr>
                <w:rFonts w:ascii="Arial" w:hAnsi="Arial" w:cs="Arial"/>
                <w:color w:val="FF0000"/>
                <w:sz w:val="22"/>
                <w:szCs w:val="22"/>
              </w:rPr>
              <w:t>s</w:t>
            </w:r>
            <w:r w:rsidR="00BA6155">
              <w:rPr>
                <w:rFonts w:ascii="Arial" w:hAnsi="Arial" w:cs="Arial"/>
                <w:color w:val="FF0000"/>
                <w:sz w:val="22"/>
                <w:szCs w:val="22"/>
              </w:rPr>
              <w:t xml:space="preserve"> of oligopolist and </w:t>
            </w:r>
            <w:proofErr w:type="spellStart"/>
            <w:r w:rsidR="00423CC5">
              <w:rPr>
                <w:rFonts w:ascii="Arial" w:hAnsi="Arial" w:cs="Arial"/>
                <w:color w:val="FF0000"/>
                <w:sz w:val="22"/>
                <w:szCs w:val="22"/>
              </w:rPr>
              <w:t>mononopoly</w:t>
            </w:r>
            <w:proofErr w:type="spellEnd"/>
            <w:r w:rsidR="00423CC5">
              <w:rPr>
                <w:rFonts w:ascii="Arial" w:hAnsi="Arial" w:cs="Arial"/>
                <w:color w:val="FF0000"/>
                <w:sz w:val="22"/>
                <w:szCs w:val="22"/>
              </w:rPr>
              <w:t xml:space="preserve"> markets and businesses</w:t>
            </w:r>
          </w:p>
        </w:tc>
        <w:tc>
          <w:tcPr>
            <w:tcW w:w="1559" w:type="dxa"/>
          </w:tcPr>
          <w:p w14:paraId="51EA5C35" w14:textId="77777777" w:rsidR="0049243D" w:rsidRDefault="0049243D" w:rsidP="0046410B">
            <w:pPr>
              <w:rPr>
                <w:rFonts w:ascii="Arial" w:hAnsi="Arial" w:cs="Arial"/>
                <w:sz w:val="22"/>
                <w:szCs w:val="22"/>
              </w:rPr>
            </w:pPr>
          </w:p>
          <w:p w14:paraId="26E04721" w14:textId="77777777" w:rsidR="0049243D" w:rsidRDefault="0049243D" w:rsidP="0046410B">
            <w:pPr>
              <w:rPr>
                <w:rFonts w:ascii="Arial" w:hAnsi="Arial" w:cs="Arial"/>
                <w:sz w:val="22"/>
                <w:szCs w:val="22"/>
              </w:rPr>
            </w:pPr>
            <w:r>
              <w:rPr>
                <w:rFonts w:ascii="Arial" w:hAnsi="Arial" w:cs="Arial"/>
                <w:sz w:val="22"/>
                <w:szCs w:val="22"/>
              </w:rPr>
              <w:t>(6 marks)</w:t>
            </w:r>
          </w:p>
          <w:p w14:paraId="051589B8" w14:textId="77777777" w:rsidR="0049243D" w:rsidRDefault="0049243D" w:rsidP="0046410B">
            <w:pPr>
              <w:rPr>
                <w:rFonts w:ascii="Arial" w:hAnsi="Arial" w:cs="Arial"/>
                <w:sz w:val="22"/>
                <w:szCs w:val="22"/>
              </w:rPr>
            </w:pPr>
          </w:p>
          <w:p w14:paraId="26510B52" w14:textId="77777777" w:rsidR="0049243D" w:rsidRPr="005F0F78" w:rsidRDefault="0049243D" w:rsidP="0046410B">
            <w:pPr>
              <w:rPr>
                <w:rFonts w:ascii="Arial" w:hAnsi="Arial" w:cs="Arial"/>
                <w:sz w:val="22"/>
                <w:szCs w:val="22"/>
              </w:rPr>
            </w:pPr>
          </w:p>
          <w:p w14:paraId="0E2C1A77" w14:textId="77777777" w:rsidR="0049243D" w:rsidRDefault="0049243D" w:rsidP="0046410B">
            <w:pPr>
              <w:rPr>
                <w:rFonts w:ascii="Arial" w:hAnsi="Arial" w:cs="Arial"/>
                <w:sz w:val="22"/>
                <w:szCs w:val="22"/>
              </w:rPr>
            </w:pPr>
          </w:p>
          <w:p w14:paraId="4CFFFA42" w14:textId="77777777" w:rsidR="0049243D" w:rsidRDefault="0049243D" w:rsidP="0046410B">
            <w:pPr>
              <w:rPr>
                <w:rFonts w:ascii="Arial" w:hAnsi="Arial" w:cs="Arial"/>
                <w:sz w:val="22"/>
                <w:szCs w:val="22"/>
              </w:rPr>
            </w:pPr>
          </w:p>
          <w:p w14:paraId="13308434" w14:textId="77777777" w:rsidR="0049243D" w:rsidRPr="005F0F78" w:rsidRDefault="0049243D" w:rsidP="0046410B">
            <w:pPr>
              <w:rPr>
                <w:rFonts w:ascii="Arial" w:hAnsi="Arial" w:cs="Arial"/>
                <w:color w:val="FF0000"/>
                <w:sz w:val="22"/>
                <w:szCs w:val="22"/>
              </w:rPr>
            </w:pPr>
          </w:p>
          <w:p w14:paraId="474C8AA5" w14:textId="77777777" w:rsidR="0049243D" w:rsidRPr="005F0F78" w:rsidRDefault="0049243D" w:rsidP="0046410B">
            <w:pPr>
              <w:rPr>
                <w:rFonts w:ascii="Arial" w:hAnsi="Arial" w:cs="Arial"/>
                <w:color w:val="FF0000"/>
                <w:sz w:val="22"/>
                <w:szCs w:val="22"/>
              </w:rPr>
            </w:pPr>
          </w:p>
          <w:p w14:paraId="5E6FA7EB" w14:textId="77777777" w:rsidR="0049243D" w:rsidRPr="005F0F78" w:rsidRDefault="0049243D" w:rsidP="0046410B">
            <w:pPr>
              <w:rPr>
                <w:rFonts w:ascii="Arial" w:hAnsi="Arial" w:cs="Arial"/>
                <w:color w:val="FF0000"/>
                <w:sz w:val="22"/>
                <w:szCs w:val="22"/>
              </w:rPr>
            </w:pPr>
          </w:p>
          <w:p w14:paraId="7C89C340" w14:textId="77777777" w:rsidR="0049243D" w:rsidRPr="005F0F78" w:rsidRDefault="0049243D" w:rsidP="0046410B">
            <w:pPr>
              <w:rPr>
                <w:rFonts w:ascii="Arial" w:hAnsi="Arial" w:cs="Arial"/>
                <w:color w:val="FF0000"/>
                <w:sz w:val="22"/>
                <w:szCs w:val="22"/>
              </w:rPr>
            </w:pPr>
          </w:p>
          <w:p w14:paraId="4C146922" w14:textId="77777777" w:rsidR="0049243D" w:rsidRPr="005F0F78" w:rsidRDefault="0049243D" w:rsidP="0046410B">
            <w:pPr>
              <w:rPr>
                <w:rFonts w:ascii="Arial" w:hAnsi="Arial" w:cs="Arial"/>
                <w:color w:val="FF0000"/>
                <w:sz w:val="22"/>
                <w:szCs w:val="22"/>
              </w:rPr>
            </w:pPr>
          </w:p>
          <w:p w14:paraId="461212FF" w14:textId="4F4E2A4B" w:rsidR="0049243D" w:rsidRPr="005F0F78" w:rsidRDefault="000F36AB" w:rsidP="0046410B">
            <w:pPr>
              <w:rPr>
                <w:rFonts w:ascii="Arial" w:hAnsi="Arial" w:cs="Arial"/>
                <w:color w:val="FF0000"/>
                <w:sz w:val="22"/>
                <w:szCs w:val="22"/>
              </w:rPr>
            </w:pPr>
            <w:r>
              <w:rPr>
                <w:rFonts w:ascii="Arial" w:hAnsi="Arial" w:cs="Arial"/>
                <w:color w:val="FF0000"/>
                <w:sz w:val="22"/>
                <w:szCs w:val="22"/>
              </w:rPr>
              <w:t>Any 4 for ½ mark each -</w:t>
            </w:r>
          </w:p>
          <w:p w14:paraId="3E6F8BB7" w14:textId="77777777" w:rsidR="0049243D" w:rsidRPr="005F0F78" w:rsidRDefault="0049243D" w:rsidP="0046410B">
            <w:pPr>
              <w:rPr>
                <w:rFonts w:ascii="Arial" w:hAnsi="Arial" w:cs="Arial"/>
                <w:color w:val="FF0000"/>
                <w:sz w:val="22"/>
                <w:szCs w:val="22"/>
              </w:rPr>
            </w:pPr>
            <w:r w:rsidRPr="005F0F78">
              <w:rPr>
                <w:rFonts w:ascii="Arial" w:hAnsi="Arial" w:cs="Arial"/>
                <w:color w:val="FF0000"/>
                <w:sz w:val="22"/>
                <w:szCs w:val="22"/>
              </w:rPr>
              <w:t>2 marks</w:t>
            </w:r>
          </w:p>
          <w:p w14:paraId="584FC578" w14:textId="77777777" w:rsidR="0049243D" w:rsidRDefault="0049243D" w:rsidP="0046410B">
            <w:pPr>
              <w:rPr>
                <w:rFonts w:ascii="Arial" w:hAnsi="Arial" w:cs="Arial"/>
                <w:color w:val="FF0000"/>
                <w:sz w:val="22"/>
                <w:szCs w:val="22"/>
              </w:rPr>
            </w:pPr>
          </w:p>
          <w:p w14:paraId="07576C35" w14:textId="77777777" w:rsidR="0049243D" w:rsidRPr="005F0F78" w:rsidRDefault="0049243D" w:rsidP="0046410B">
            <w:pPr>
              <w:rPr>
                <w:rFonts w:ascii="Arial" w:hAnsi="Arial" w:cs="Arial"/>
                <w:color w:val="FF0000"/>
                <w:sz w:val="22"/>
                <w:szCs w:val="22"/>
              </w:rPr>
            </w:pPr>
          </w:p>
          <w:p w14:paraId="3FDED80A" w14:textId="77777777" w:rsidR="0049243D" w:rsidRDefault="0049243D" w:rsidP="0046410B">
            <w:pPr>
              <w:rPr>
                <w:rFonts w:ascii="Arial" w:hAnsi="Arial" w:cs="Arial"/>
                <w:color w:val="FF0000"/>
                <w:sz w:val="22"/>
                <w:szCs w:val="22"/>
              </w:rPr>
            </w:pPr>
          </w:p>
          <w:p w14:paraId="7141E0B5" w14:textId="77777777" w:rsidR="008B5884" w:rsidRDefault="008B5884" w:rsidP="0046410B">
            <w:pPr>
              <w:rPr>
                <w:rFonts w:ascii="Arial" w:hAnsi="Arial" w:cs="Arial"/>
                <w:color w:val="FF0000"/>
                <w:sz w:val="22"/>
                <w:szCs w:val="22"/>
              </w:rPr>
            </w:pPr>
          </w:p>
          <w:p w14:paraId="1C0D678B" w14:textId="77777777" w:rsidR="008B5884" w:rsidRDefault="008B5884" w:rsidP="0046410B">
            <w:pPr>
              <w:rPr>
                <w:rFonts w:ascii="Arial" w:hAnsi="Arial" w:cs="Arial"/>
                <w:color w:val="FF0000"/>
                <w:sz w:val="22"/>
                <w:szCs w:val="22"/>
              </w:rPr>
            </w:pPr>
          </w:p>
          <w:p w14:paraId="3473F235" w14:textId="77777777" w:rsidR="008B5884" w:rsidRPr="005F0F78" w:rsidRDefault="008B5884" w:rsidP="0046410B">
            <w:pPr>
              <w:rPr>
                <w:rFonts w:ascii="Arial" w:hAnsi="Arial" w:cs="Arial"/>
                <w:color w:val="FF0000"/>
                <w:sz w:val="22"/>
                <w:szCs w:val="22"/>
              </w:rPr>
            </w:pPr>
          </w:p>
          <w:p w14:paraId="6312C69B" w14:textId="77777777" w:rsidR="0049243D" w:rsidRPr="005F0F78" w:rsidRDefault="0049243D" w:rsidP="0046410B">
            <w:pPr>
              <w:rPr>
                <w:rFonts w:ascii="Arial" w:hAnsi="Arial" w:cs="Arial"/>
                <w:color w:val="FF0000"/>
                <w:sz w:val="22"/>
                <w:szCs w:val="22"/>
              </w:rPr>
            </w:pPr>
            <w:r>
              <w:rPr>
                <w:rFonts w:ascii="Arial" w:hAnsi="Arial" w:cs="Arial"/>
                <w:color w:val="FF0000"/>
                <w:sz w:val="22"/>
                <w:szCs w:val="22"/>
              </w:rPr>
              <w:t xml:space="preserve"> 1 mark</w:t>
            </w:r>
          </w:p>
          <w:p w14:paraId="625A1361" w14:textId="77777777" w:rsidR="0049243D" w:rsidRPr="005F0F78" w:rsidRDefault="0049243D" w:rsidP="0046410B">
            <w:pPr>
              <w:rPr>
                <w:rFonts w:ascii="Arial" w:hAnsi="Arial" w:cs="Arial"/>
                <w:color w:val="FF0000"/>
                <w:sz w:val="22"/>
                <w:szCs w:val="22"/>
              </w:rPr>
            </w:pPr>
          </w:p>
          <w:p w14:paraId="34A65FBC" w14:textId="77777777" w:rsidR="0049243D" w:rsidRPr="005F0F78" w:rsidRDefault="0049243D" w:rsidP="0046410B">
            <w:pPr>
              <w:rPr>
                <w:rFonts w:ascii="Arial" w:hAnsi="Arial" w:cs="Arial"/>
                <w:color w:val="FF0000"/>
                <w:sz w:val="22"/>
                <w:szCs w:val="22"/>
              </w:rPr>
            </w:pPr>
          </w:p>
          <w:p w14:paraId="6DB36D8F" w14:textId="77777777" w:rsidR="0049243D" w:rsidRPr="005F0F78" w:rsidRDefault="0049243D" w:rsidP="0046410B">
            <w:pPr>
              <w:rPr>
                <w:rFonts w:ascii="Arial" w:hAnsi="Arial" w:cs="Arial"/>
                <w:color w:val="FF0000"/>
                <w:sz w:val="22"/>
                <w:szCs w:val="22"/>
              </w:rPr>
            </w:pPr>
          </w:p>
          <w:p w14:paraId="177F04FB" w14:textId="77777777" w:rsidR="0049243D" w:rsidRPr="005F0F78" w:rsidRDefault="0049243D" w:rsidP="0046410B">
            <w:pPr>
              <w:rPr>
                <w:rFonts w:ascii="Arial" w:hAnsi="Arial" w:cs="Arial"/>
                <w:color w:val="FF0000"/>
                <w:sz w:val="22"/>
                <w:szCs w:val="22"/>
              </w:rPr>
            </w:pPr>
          </w:p>
          <w:p w14:paraId="3F4B956A" w14:textId="23C5A452" w:rsidR="0049243D" w:rsidRPr="005F0F78" w:rsidRDefault="000F36AB" w:rsidP="0046410B">
            <w:pPr>
              <w:rPr>
                <w:rFonts w:ascii="Arial" w:hAnsi="Arial" w:cs="Arial"/>
                <w:color w:val="FF0000"/>
                <w:sz w:val="22"/>
                <w:szCs w:val="22"/>
              </w:rPr>
            </w:pPr>
            <w:r>
              <w:rPr>
                <w:rFonts w:ascii="Arial" w:hAnsi="Arial" w:cs="Arial"/>
                <w:color w:val="FF0000"/>
                <w:sz w:val="22"/>
                <w:szCs w:val="22"/>
              </w:rPr>
              <w:t xml:space="preserve">Any 4 for ½ mark each </w:t>
            </w:r>
            <w:r w:rsidR="0043228A">
              <w:rPr>
                <w:rFonts w:ascii="Arial" w:hAnsi="Arial" w:cs="Arial"/>
                <w:color w:val="FF0000"/>
                <w:sz w:val="22"/>
                <w:szCs w:val="22"/>
              </w:rPr>
              <w:t xml:space="preserve">- </w:t>
            </w:r>
            <w:r w:rsidR="0049243D" w:rsidRPr="005F0F78">
              <w:rPr>
                <w:rFonts w:ascii="Arial" w:hAnsi="Arial" w:cs="Arial"/>
                <w:color w:val="FF0000"/>
                <w:sz w:val="22"/>
                <w:szCs w:val="22"/>
              </w:rPr>
              <w:t xml:space="preserve">2 marks </w:t>
            </w:r>
          </w:p>
          <w:p w14:paraId="51AFD0FC" w14:textId="77777777" w:rsidR="0049243D" w:rsidRPr="005F0F78" w:rsidRDefault="0049243D" w:rsidP="0046410B">
            <w:pPr>
              <w:rPr>
                <w:rFonts w:ascii="Arial" w:hAnsi="Arial" w:cs="Arial"/>
                <w:color w:val="FF0000"/>
                <w:sz w:val="22"/>
                <w:szCs w:val="22"/>
              </w:rPr>
            </w:pPr>
          </w:p>
          <w:p w14:paraId="60F12657" w14:textId="77777777" w:rsidR="0049243D" w:rsidRPr="005F0F78" w:rsidRDefault="0049243D" w:rsidP="0046410B">
            <w:pPr>
              <w:rPr>
                <w:rFonts w:ascii="Arial" w:hAnsi="Arial" w:cs="Arial"/>
                <w:color w:val="FF0000"/>
                <w:sz w:val="22"/>
                <w:szCs w:val="22"/>
              </w:rPr>
            </w:pPr>
          </w:p>
          <w:p w14:paraId="1E58CCCC" w14:textId="77777777" w:rsidR="0049243D" w:rsidRDefault="0049243D" w:rsidP="0046410B">
            <w:pPr>
              <w:rPr>
                <w:rFonts w:ascii="Arial" w:hAnsi="Arial" w:cs="Arial"/>
                <w:sz w:val="22"/>
                <w:szCs w:val="22"/>
              </w:rPr>
            </w:pPr>
          </w:p>
          <w:p w14:paraId="4FB564E2" w14:textId="77777777" w:rsidR="0049243D" w:rsidRDefault="0049243D" w:rsidP="0046410B">
            <w:pPr>
              <w:rPr>
                <w:rFonts w:ascii="Arial" w:hAnsi="Arial" w:cs="Arial"/>
                <w:sz w:val="22"/>
                <w:szCs w:val="22"/>
              </w:rPr>
            </w:pPr>
          </w:p>
          <w:p w14:paraId="44AFCD16" w14:textId="77777777" w:rsidR="00D95F58" w:rsidRDefault="00D95F58" w:rsidP="0046410B">
            <w:pPr>
              <w:rPr>
                <w:rFonts w:ascii="Arial" w:hAnsi="Arial" w:cs="Arial"/>
                <w:color w:val="FF0000"/>
                <w:sz w:val="22"/>
                <w:szCs w:val="22"/>
              </w:rPr>
            </w:pPr>
          </w:p>
          <w:p w14:paraId="7CEC0378" w14:textId="41830CF6" w:rsidR="0049243D" w:rsidRPr="00423CC5" w:rsidRDefault="0049243D" w:rsidP="0046410B">
            <w:pPr>
              <w:rPr>
                <w:rFonts w:ascii="Arial" w:hAnsi="Arial" w:cs="Arial"/>
                <w:color w:val="FF0000"/>
                <w:sz w:val="22"/>
                <w:szCs w:val="22"/>
              </w:rPr>
            </w:pPr>
            <w:r w:rsidRPr="00423CC5">
              <w:rPr>
                <w:rFonts w:ascii="Arial" w:hAnsi="Arial" w:cs="Arial"/>
                <w:color w:val="FF0000"/>
                <w:sz w:val="22"/>
                <w:szCs w:val="22"/>
              </w:rPr>
              <w:t>1 mark</w:t>
            </w:r>
          </w:p>
          <w:p w14:paraId="054E1CD7" w14:textId="77777777" w:rsidR="0049243D" w:rsidRDefault="0049243D" w:rsidP="0046410B">
            <w:pPr>
              <w:rPr>
                <w:rFonts w:ascii="Arial" w:hAnsi="Arial" w:cs="Arial"/>
                <w:sz w:val="22"/>
                <w:szCs w:val="22"/>
              </w:rPr>
            </w:pPr>
          </w:p>
          <w:p w14:paraId="20B51C87" w14:textId="77777777" w:rsidR="0049243D" w:rsidRDefault="0049243D" w:rsidP="0046410B">
            <w:pPr>
              <w:rPr>
                <w:rFonts w:ascii="Arial" w:hAnsi="Arial" w:cs="Arial"/>
                <w:sz w:val="22"/>
                <w:szCs w:val="22"/>
              </w:rPr>
            </w:pPr>
            <w:r>
              <w:rPr>
                <w:rFonts w:ascii="Arial" w:hAnsi="Arial" w:cs="Arial"/>
                <w:sz w:val="22"/>
                <w:szCs w:val="22"/>
              </w:rPr>
              <w:t xml:space="preserve"> </w:t>
            </w:r>
          </w:p>
        </w:tc>
      </w:tr>
    </w:tbl>
    <w:p w14:paraId="08355D7D" w14:textId="77777777" w:rsidR="00F267BF" w:rsidRPr="00F267BF" w:rsidRDefault="00F267BF" w:rsidP="00F267BF">
      <w:pPr>
        <w:widowControl w:val="0"/>
        <w:autoSpaceDE w:val="0"/>
        <w:autoSpaceDN w:val="0"/>
        <w:rPr>
          <w:lang w:val="en-AU"/>
        </w:rPr>
      </w:pPr>
    </w:p>
    <w:p w14:paraId="13EB8218" w14:textId="77777777" w:rsidR="00F82736" w:rsidRDefault="00F82736" w:rsidP="00F82736">
      <w:pPr>
        <w:widowControl w:val="0"/>
        <w:tabs>
          <w:tab w:val="left" w:pos="8505"/>
        </w:tabs>
        <w:ind w:left="207" w:hanging="567"/>
        <w:rPr>
          <w:rFonts w:ascii="Arial" w:hAnsi="Arial" w:cs="Arial"/>
          <w:sz w:val="22"/>
          <w:szCs w:val="22"/>
          <w:lang w:val="en-AU"/>
        </w:rPr>
      </w:pPr>
    </w:p>
    <w:p w14:paraId="1BD51B7E" w14:textId="14267BF0"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60ABB710" w14:textId="1D2774A5" w:rsidR="00C05911" w:rsidRPr="00786345" w:rsidRDefault="00C05911" w:rsidP="00786345">
      <w:pPr>
        <w:numPr>
          <w:ilvl w:val="0"/>
          <w:numId w:val="2"/>
        </w:numPr>
        <w:ind w:left="720"/>
        <w:contextualSpacing/>
        <w:rPr>
          <w:rFonts w:ascii="Arial" w:hAnsi="Arial" w:cs="Arial"/>
          <w:b/>
          <w:bCs/>
          <w:color w:val="7030A0"/>
          <w:sz w:val="20"/>
          <w:szCs w:val="20"/>
          <w:u w:val="single"/>
          <w:lang w:val="en-AU" w:eastAsia="en-GB"/>
        </w:rPr>
      </w:pPr>
      <w:r w:rsidRPr="00C05911">
        <w:rPr>
          <w:rFonts w:ascii="Arial" w:hAnsi="Arial" w:cs="Arial"/>
          <w:color w:val="7030A0"/>
          <w:sz w:val="20"/>
          <w:szCs w:val="20"/>
          <w:lang w:val="en-AU" w:eastAsia="en-GB"/>
        </w:rPr>
        <w:t xml:space="preserve">Poor interpretation of question.  Question </w:t>
      </w:r>
      <w:proofErr w:type="gramStart"/>
      <w:r w:rsidRPr="00C05911">
        <w:rPr>
          <w:rFonts w:ascii="Arial" w:hAnsi="Arial" w:cs="Arial"/>
          <w:color w:val="7030A0"/>
          <w:sz w:val="20"/>
          <w:szCs w:val="20"/>
          <w:lang w:val="en-AU" w:eastAsia="en-GB"/>
        </w:rPr>
        <w:t>are</w:t>
      </w:r>
      <w:proofErr w:type="gramEnd"/>
      <w:r w:rsidRPr="00C05911">
        <w:rPr>
          <w:rFonts w:ascii="Arial" w:hAnsi="Arial" w:cs="Arial"/>
          <w:color w:val="7030A0"/>
          <w:sz w:val="20"/>
          <w:szCs w:val="20"/>
          <w:lang w:val="en-AU" w:eastAsia="en-GB"/>
        </w:rPr>
        <w:t xml:space="preserve"> imbedded in the syllabus.  Go read your booklet </w:t>
      </w:r>
      <w:proofErr w:type="gramStart"/>
      <w:r w:rsidRPr="00C05911">
        <w:rPr>
          <w:rFonts w:ascii="Arial" w:hAnsi="Arial" w:cs="Arial"/>
          <w:color w:val="7030A0"/>
          <w:sz w:val="20"/>
          <w:szCs w:val="20"/>
          <w:lang w:eastAsia="en-GB"/>
        </w:rPr>
        <w:t>–</w:t>
      </w:r>
      <w:r w:rsidRPr="00C05911">
        <w:rPr>
          <w:rFonts w:ascii="Arial" w:hAnsi="Arial" w:cs="Arial"/>
          <w:color w:val="7030A0"/>
          <w:sz w:val="20"/>
          <w:szCs w:val="20"/>
          <w:lang w:val="en-AU" w:eastAsia="en-GB"/>
        </w:rPr>
        <w:t xml:space="preserve"> </w:t>
      </w:r>
      <w:r w:rsidR="00786345">
        <w:rPr>
          <w:rFonts w:ascii="Arial" w:hAnsi="Arial" w:cs="Arial"/>
          <w:b/>
          <w:bCs/>
          <w:color w:val="7030A0"/>
          <w:sz w:val="20"/>
          <w:szCs w:val="20"/>
          <w:u w:val="single"/>
          <w:lang w:val="en-AU" w:eastAsia="en-GB"/>
        </w:rPr>
        <w:t xml:space="preserve"> </w:t>
      </w:r>
      <w:r w:rsidRPr="00786345">
        <w:rPr>
          <w:rFonts w:asciiTheme="minorHAnsi" w:hAnsiTheme="minorHAnsi" w:cstheme="minorHAnsi"/>
          <w:color w:val="FF0000"/>
          <w:sz w:val="22"/>
          <w:szCs w:val="22"/>
          <w:lang w:val="en-AU"/>
        </w:rPr>
        <w:t>1.3</w:t>
      </w:r>
      <w:r w:rsidR="00786345" w:rsidRPr="00786345">
        <w:rPr>
          <w:rFonts w:asciiTheme="minorHAnsi" w:hAnsiTheme="minorHAnsi" w:cstheme="minorHAnsi"/>
          <w:color w:val="FF0000"/>
          <w:sz w:val="22"/>
          <w:szCs w:val="22"/>
          <w:lang w:val="en-AU"/>
        </w:rPr>
        <w:t>.</w:t>
      </w:r>
      <w:proofErr w:type="gramEnd"/>
      <w:r w:rsidR="00786345" w:rsidRPr="00786345">
        <w:rPr>
          <w:rFonts w:asciiTheme="minorHAnsi" w:hAnsiTheme="minorHAnsi" w:cstheme="minorHAnsi"/>
          <w:color w:val="FF0000"/>
          <w:sz w:val="22"/>
          <w:szCs w:val="22"/>
          <w:lang w:val="en-AU"/>
        </w:rPr>
        <w:t xml:space="preserve"> </w:t>
      </w:r>
      <w:r w:rsidRPr="00786345">
        <w:rPr>
          <w:rFonts w:asciiTheme="minorHAnsi" w:hAnsiTheme="minorHAnsi" w:cstheme="minorHAnsi"/>
          <w:color w:val="FF0000"/>
          <w:sz w:val="22"/>
          <w:szCs w:val="22"/>
          <w:lang w:val="en-AU"/>
        </w:rPr>
        <w:t>The distinction between competitive and non-competitive markets</w:t>
      </w:r>
    </w:p>
    <w:p w14:paraId="407BA583" w14:textId="7BB92B2F" w:rsidR="0050544C" w:rsidRPr="000F36AB" w:rsidRDefault="000F36AB" w:rsidP="009F557D">
      <w:pPr>
        <w:pStyle w:val="ListParagraph"/>
        <w:numPr>
          <w:ilvl w:val="0"/>
          <w:numId w:val="2"/>
        </w:numPr>
        <w:spacing w:before="120" w:after="120" w:line="276" w:lineRule="auto"/>
        <w:ind w:left="720"/>
        <w:rPr>
          <w:rFonts w:asciiTheme="minorHAnsi" w:hAnsiTheme="minorHAnsi" w:cstheme="minorHAnsi"/>
          <w:color w:val="FF0000"/>
          <w:sz w:val="22"/>
          <w:szCs w:val="22"/>
          <w:lang w:val="en-AU"/>
        </w:rPr>
      </w:pPr>
      <w:r>
        <w:rPr>
          <w:rFonts w:asciiTheme="minorHAnsi" w:hAnsiTheme="minorHAnsi" w:cstheme="minorHAnsi"/>
          <w:color w:val="7030A0"/>
          <w:sz w:val="22"/>
          <w:szCs w:val="22"/>
          <w:lang w:val="en-AU"/>
        </w:rPr>
        <w:t>Once again – use of examples was not as extensive as it should have been.  Much more scope here to get depth into your work</w:t>
      </w:r>
    </w:p>
    <w:p w14:paraId="4074C528" w14:textId="38E40A01" w:rsidR="000F36AB" w:rsidRPr="00F754BF" w:rsidRDefault="00F754BF" w:rsidP="009F557D">
      <w:pPr>
        <w:pStyle w:val="ListParagraph"/>
        <w:numPr>
          <w:ilvl w:val="0"/>
          <w:numId w:val="2"/>
        </w:numPr>
        <w:spacing w:before="120" w:after="120" w:line="276" w:lineRule="auto"/>
        <w:ind w:left="720"/>
        <w:rPr>
          <w:rFonts w:asciiTheme="minorHAnsi" w:hAnsiTheme="minorHAnsi" w:cstheme="minorHAnsi"/>
          <w:color w:val="7030A0"/>
          <w:sz w:val="22"/>
          <w:szCs w:val="22"/>
          <w:lang w:val="en-AU"/>
        </w:rPr>
      </w:pPr>
      <w:r w:rsidRPr="00F754BF">
        <w:rPr>
          <w:rFonts w:asciiTheme="minorHAnsi" w:hAnsiTheme="minorHAnsi" w:cstheme="minorHAnsi"/>
          <w:color w:val="7030A0"/>
          <w:sz w:val="22"/>
          <w:szCs w:val="22"/>
          <w:lang w:val="en-AU"/>
        </w:rPr>
        <w:t>Learn theory using lists where app</w:t>
      </w:r>
      <w:r>
        <w:rPr>
          <w:rFonts w:asciiTheme="minorHAnsi" w:hAnsiTheme="minorHAnsi" w:cstheme="minorHAnsi"/>
          <w:color w:val="7030A0"/>
          <w:sz w:val="22"/>
          <w:szCs w:val="22"/>
          <w:lang w:val="en-AU"/>
        </w:rPr>
        <w:t>r</w:t>
      </w:r>
      <w:r w:rsidRPr="00F754BF">
        <w:rPr>
          <w:rFonts w:asciiTheme="minorHAnsi" w:hAnsiTheme="minorHAnsi" w:cstheme="minorHAnsi"/>
          <w:color w:val="7030A0"/>
          <w:sz w:val="22"/>
          <w:szCs w:val="22"/>
          <w:lang w:val="en-AU"/>
        </w:rPr>
        <w:t>opr</w:t>
      </w:r>
      <w:r w:rsidR="00381141">
        <w:rPr>
          <w:rFonts w:asciiTheme="minorHAnsi" w:hAnsiTheme="minorHAnsi" w:cstheme="minorHAnsi"/>
          <w:color w:val="7030A0"/>
          <w:sz w:val="22"/>
          <w:szCs w:val="22"/>
          <w:lang w:val="en-AU"/>
        </w:rPr>
        <w:t>i</w:t>
      </w:r>
      <w:r w:rsidRPr="00F754BF">
        <w:rPr>
          <w:rFonts w:asciiTheme="minorHAnsi" w:hAnsiTheme="minorHAnsi" w:cstheme="minorHAnsi"/>
          <w:color w:val="7030A0"/>
          <w:sz w:val="22"/>
          <w:szCs w:val="22"/>
          <w:lang w:val="en-AU"/>
        </w:rPr>
        <w:t>ate</w:t>
      </w:r>
      <w:r>
        <w:rPr>
          <w:rFonts w:asciiTheme="minorHAnsi" w:hAnsiTheme="minorHAnsi" w:cstheme="minorHAnsi"/>
          <w:color w:val="7030A0"/>
          <w:sz w:val="22"/>
          <w:szCs w:val="22"/>
          <w:lang w:val="en-AU"/>
        </w:rPr>
        <w:t>.</w:t>
      </w:r>
    </w:p>
    <w:p w14:paraId="0315ED4C" w14:textId="77777777" w:rsidR="00C40544" w:rsidRDefault="00C40544" w:rsidP="001B2147">
      <w:pPr>
        <w:spacing w:before="120"/>
        <w:ind w:left="284"/>
        <w:rPr>
          <w:rFonts w:ascii="Arial" w:hAnsi="Arial" w:cs="Arial"/>
          <w:b/>
          <w:bCs/>
          <w:color w:val="0000FF"/>
          <w:sz w:val="20"/>
          <w:szCs w:val="20"/>
          <w:u w:val="single"/>
          <w:lang w:val="en-AU" w:eastAsia="en-GB"/>
        </w:rPr>
      </w:pPr>
    </w:p>
    <w:p w14:paraId="2FAF488E" w14:textId="77777777" w:rsidR="00875798" w:rsidRDefault="00875798" w:rsidP="001B2147">
      <w:pPr>
        <w:spacing w:before="120"/>
        <w:ind w:left="284"/>
        <w:rPr>
          <w:rFonts w:ascii="Arial" w:hAnsi="Arial" w:cs="Arial"/>
          <w:b/>
          <w:bCs/>
          <w:color w:val="0000FF"/>
          <w:sz w:val="20"/>
          <w:szCs w:val="20"/>
          <w:u w:val="single"/>
          <w:lang w:val="en-AU" w:eastAsia="en-GB"/>
        </w:rPr>
      </w:pPr>
    </w:p>
    <w:p w14:paraId="16310B2B" w14:textId="77777777" w:rsidR="00786345" w:rsidRDefault="00786345" w:rsidP="001B2147">
      <w:pPr>
        <w:spacing w:before="120"/>
        <w:ind w:left="284"/>
        <w:rPr>
          <w:rFonts w:ascii="Arial" w:hAnsi="Arial" w:cs="Arial"/>
          <w:b/>
          <w:bCs/>
          <w:color w:val="0000FF"/>
          <w:sz w:val="20"/>
          <w:szCs w:val="20"/>
          <w:u w:val="single"/>
          <w:lang w:val="en-AU" w:eastAsia="en-GB"/>
        </w:rPr>
      </w:pPr>
    </w:p>
    <w:p w14:paraId="1F1DE504" w14:textId="77777777" w:rsidR="00786345" w:rsidRDefault="00786345" w:rsidP="001B2147">
      <w:pPr>
        <w:spacing w:before="120"/>
        <w:ind w:left="284"/>
        <w:rPr>
          <w:rFonts w:ascii="Arial" w:hAnsi="Arial" w:cs="Arial"/>
          <w:b/>
          <w:bCs/>
          <w:color w:val="0000FF"/>
          <w:sz w:val="20"/>
          <w:szCs w:val="20"/>
          <w:u w:val="single"/>
          <w:lang w:val="en-AU" w:eastAsia="en-GB"/>
        </w:rPr>
      </w:pPr>
    </w:p>
    <w:p w14:paraId="4CEA957B" w14:textId="698F15CF" w:rsidR="00F82736" w:rsidRPr="00875798" w:rsidRDefault="00F82736" w:rsidP="0059531B">
      <w:pPr>
        <w:pStyle w:val="ListParagraph"/>
        <w:widowControl w:val="0"/>
        <w:numPr>
          <w:ilvl w:val="0"/>
          <w:numId w:val="29"/>
        </w:numPr>
        <w:tabs>
          <w:tab w:val="num" w:pos="360"/>
        </w:tabs>
        <w:autoSpaceDE w:val="0"/>
        <w:autoSpaceDN w:val="0"/>
        <w:rPr>
          <w:rFonts w:asciiTheme="minorHAnsi" w:hAnsiTheme="minorHAnsi" w:cstheme="minorHAnsi"/>
          <w:lang w:val="en-AU"/>
        </w:rPr>
      </w:pPr>
      <w:r w:rsidRPr="00875798">
        <w:rPr>
          <w:rFonts w:asciiTheme="minorHAnsi" w:hAnsiTheme="minorHAnsi" w:cstheme="minorHAnsi"/>
          <w:lang w:val="en-AU"/>
        </w:rPr>
        <w:t xml:space="preserve">Define the concept of market power and use a model to explain </w:t>
      </w:r>
      <w:r w:rsidRPr="00875798">
        <w:rPr>
          <w:rFonts w:asciiTheme="minorHAnsi" w:hAnsiTheme="minorHAnsi" w:cstheme="minorHAnsi"/>
        </w:rPr>
        <w:t>how market power can influence market efficiency.</w:t>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00F267BF" w:rsidRPr="00875798">
        <w:rPr>
          <w:rFonts w:asciiTheme="minorHAnsi" w:hAnsiTheme="minorHAnsi" w:cstheme="minorHAnsi"/>
          <w:lang w:val="en-AU"/>
        </w:rPr>
        <w:tab/>
      </w:r>
      <w:r w:rsidRPr="00875798">
        <w:rPr>
          <w:rFonts w:asciiTheme="minorHAnsi" w:hAnsiTheme="minorHAnsi" w:cstheme="minorHAnsi"/>
          <w:lang w:val="en-AU"/>
        </w:rPr>
        <w:t>(8 marks)</w:t>
      </w:r>
    </w:p>
    <w:tbl>
      <w:tblPr>
        <w:tblStyle w:val="TableGrid"/>
        <w:tblW w:w="0" w:type="auto"/>
        <w:tblInd w:w="137" w:type="dxa"/>
        <w:tblLayout w:type="fixed"/>
        <w:tblLook w:val="04A0" w:firstRow="1" w:lastRow="0" w:firstColumn="1" w:lastColumn="0" w:noHBand="0" w:noVBand="1"/>
      </w:tblPr>
      <w:tblGrid>
        <w:gridCol w:w="8222"/>
        <w:gridCol w:w="1417"/>
      </w:tblGrid>
      <w:tr w:rsidR="00762326" w:rsidRPr="003E5089" w14:paraId="590BB9EB" w14:textId="77777777" w:rsidTr="0046410B">
        <w:trPr>
          <w:trHeight w:val="2360"/>
        </w:trPr>
        <w:tc>
          <w:tcPr>
            <w:tcW w:w="8222" w:type="dxa"/>
          </w:tcPr>
          <w:p w14:paraId="6804973A" w14:textId="77777777" w:rsidR="00762326" w:rsidRDefault="00762326" w:rsidP="0046410B">
            <w:pPr>
              <w:pStyle w:val="NormalWeb"/>
              <w:shd w:val="clear" w:color="auto" w:fill="FFFFFF"/>
              <w:spacing w:before="0" w:beforeAutospacing="0" w:after="160" w:afterAutospacing="0" w:line="259" w:lineRule="auto"/>
              <w:textAlignment w:val="top"/>
              <w:rPr>
                <w:color w:val="FF0000"/>
                <w:sz w:val="22"/>
                <w:szCs w:val="22"/>
                <w:lang w:val="en"/>
              </w:rPr>
            </w:pPr>
          </w:p>
          <w:p w14:paraId="132A8861" w14:textId="3CF0124E" w:rsidR="00762326" w:rsidRPr="00381141" w:rsidRDefault="00762326" w:rsidP="00E47422">
            <w:pPr>
              <w:pStyle w:val="NormalWeb"/>
              <w:shd w:val="clear" w:color="auto" w:fill="FFFFFF"/>
              <w:tabs>
                <w:tab w:val="num" w:pos="360"/>
              </w:tabs>
              <w:spacing w:before="0" w:beforeAutospacing="0" w:after="160" w:afterAutospacing="0" w:line="259" w:lineRule="auto"/>
              <w:textAlignment w:val="top"/>
              <w:rPr>
                <w:rFonts w:asciiTheme="minorHAnsi" w:hAnsiTheme="minorHAnsi" w:cstheme="minorHAnsi"/>
                <w:color w:val="FF0000"/>
                <w:sz w:val="22"/>
                <w:szCs w:val="22"/>
                <w:lang w:val="en"/>
              </w:rPr>
            </w:pPr>
            <w:r w:rsidRPr="00381141">
              <w:rPr>
                <w:rFonts w:asciiTheme="minorHAnsi" w:hAnsiTheme="minorHAnsi" w:cstheme="minorHAnsi"/>
                <w:color w:val="FF0000"/>
                <w:sz w:val="22"/>
                <w:szCs w:val="22"/>
                <w:lang w:val="en"/>
              </w:rPr>
              <w:t xml:space="preserve">Market Power is defined as the ability of a firm to influence price </w:t>
            </w:r>
            <w:r w:rsidR="00EF7DEE" w:rsidRPr="00381141">
              <w:rPr>
                <w:rFonts w:asciiTheme="minorHAnsi" w:hAnsiTheme="minorHAnsi" w:cstheme="minorHAnsi"/>
                <w:color w:val="FF0000"/>
                <w:sz w:val="22"/>
                <w:szCs w:val="22"/>
                <w:lang w:val="en"/>
              </w:rPr>
              <w:t>or</w:t>
            </w:r>
            <w:r w:rsidRPr="00381141">
              <w:rPr>
                <w:rFonts w:asciiTheme="minorHAnsi" w:hAnsiTheme="minorHAnsi" w:cstheme="minorHAnsi"/>
                <w:color w:val="FF0000"/>
                <w:sz w:val="22"/>
                <w:szCs w:val="22"/>
                <w:lang w:val="en"/>
              </w:rPr>
              <w:t xml:space="preserve"> varying output.</w:t>
            </w:r>
          </w:p>
          <w:p w14:paraId="61BEB1D3" w14:textId="77777777" w:rsidR="00762326" w:rsidRPr="00381141" w:rsidRDefault="00762326" w:rsidP="00E47422">
            <w:pPr>
              <w:pStyle w:val="NormalWeb"/>
              <w:shd w:val="clear" w:color="auto" w:fill="FFFFFF"/>
              <w:tabs>
                <w:tab w:val="num" w:pos="360"/>
              </w:tabs>
              <w:spacing w:before="0" w:beforeAutospacing="0" w:after="160" w:afterAutospacing="0" w:line="259" w:lineRule="auto"/>
              <w:textAlignment w:val="top"/>
              <w:rPr>
                <w:rFonts w:asciiTheme="minorHAnsi" w:hAnsiTheme="minorHAnsi" w:cstheme="minorHAnsi"/>
                <w:color w:val="FF0000"/>
                <w:sz w:val="22"/>
                <w:szCs w:val="22"/>
                <w:lang w:val="en"/>
              </w:rPr>
            </w:pPr>
            <w:r w:rsidRPr="00381141">
              <w:rPr>
                <w:rFonts w:asciiTheme="minorHAnsi" w:hAnsiTheme="minorHAnsi" w:cstheme="minorHAnsi"/>
                <w:color w:val="FF0000"/>
                <w:sz w:val="22"/>
                <w:szCs w:val="22"/>
                <w:lang w:val="en"/>
              </w:rPr>
              <w:t>Examples:  discussion on the lack of competition in the banking or supermarket industry (oligopolies)</w:t>
            </w:r>
          </w:p>
          <w:p w14:paraId="6BB8DB85" w14:textId="77777777" w:rsidR="00762326" w:rsidRPr="00381141" w:rsidRDefault="00762326" w:rsidP="00EF7DEE">
            <w:pPr>
              <w:tabs>
                <w:tab w:val="num" w:pos="360"/>
              </w:tabs>
              <w:rPr>
                <w:rFonts w:asciiTheme="minorHAnsi" w:hAnsiTheme="minorHAnsi" w:cstheme="minorHAnsi"/>
                <w:color w:val="FF0000"/>
                <w:sz w:val="22"/>
                <w:szCs w:val="22"/>
              </w:rPr>
            </w:pPr>
            <w:r w:rsidRPr="00381141">
              <w:rPr>
                <w:rFonts w:asciiTheme="minorHAnsi" w:hAnsiTheme="minorHAnsi" w:cstheme="minorHAnsi"/>
                <w:color w:val="FF0000"/>
                <w:sz w:val="22"/>
                <w:szCs w:val="22"/>
              </w:rPr>
              <w:t>Use D/S model to show how a firm with market power (</w:t>
            </w:r>
            <w:proofErr w:type="gramStart"/>
            <w:r w:rsidRPr="00381141">
              <w:rPr>
                <w:rFonts w:asciiTheme="minorHAnsi" w:hAnsiTheme="minorHAnsi" w:cstheme="minorHAnsi"/>
                <w:color w:val="FF0000"/>
                <w:sz w:val="22"/>
                <w:szCs w:val="22"/>
              </w:rPr>
              <w:t>e.g.</w:t>
            </w:r>
            <w:proofErr w:type="gramEnd"/>
            <w:r w:rsidRPr="00381141">
              <w:rPr>
                <w:rFonts w:asciiTheme="minorHAnsi" w:hAnsiTheme="minorHAnsi" w:cstheme="minorHAnsi"/>
                <w:color w:val="FF0000"/>
                <w:sz w:val="22"/>
                <w:szCs w:val="22"/>
              </w:rPr>
              <w:t xml:space="preserve"> monopoly) raises and or reducing output. Diagram must have PS, CS, TS and DWL labeled</w:t>
            </w:r>
          </w:p>
          <w:p w14:paraId="2DCA5E6D" w14:textId="77777777" w:rsidR="00762326" w:rsidRPr="00381141" w:rsidRDefault="00762326" w:rsidP="0046410B">
            <w:pPr>
              <w:pStyle w:val="NormalWeb"/>
              <w:shd w:val="clear" w:color="auto" w:fill="FFFFFF"/>
              <w:textAlignment w:val="top"/>
              <w:rPr>
                <w:rFonts w:asciiTheme="minorHAnsi" w:hAnsiTheme="minorHAnsi" w:cstheme="minorHAnsi"/>
                <w:color w:val="FF0000"/>
                <w:sz w:val="22"/>
                <w:szCs w:val="22"/>
                <w:lang w:val="en"/>
              </w:rPr>
            </w:pPr>
            <w:r w:rsidRPr="00381141">
              <w:rPr>
                <w:rFonts w:asciiTheme="minorHAnsi" w:hAnsiTheme="minorHAnsi" w:cstheme="minorHAnsi"/>
                <w:b/>
                <w:noProof/>
                <w:sz w:val="16"/>
                <w:szCs w:val="16"/>
                <w:u w:val="single"/>
              </w:rPr>
              <w:drawing>
                <wp:anchor distT="0" distB="0" distL="114300" distR="114300" simplePos="0" relativeHeight="251658254" behindDoc="1" locked="0" layoutInCell="1" allowOverlap="1" wp14:anchorId="31E84AC8" wp14:editId="3789AF67">
                  <wp:simplePos x="0" y="0"/>
                  <wp:positionH relativeFrom="column">
                    <wp:posOffset>1310005</wp:posOffset>
                  </wp:positionH>
                  <wp:positionV relativeFrom="paragraph">
                    <wp:posOffset>106680</wp:posOffset>
                  </wp:positionV>
                  <wp:extent cx="2007870" cy="1841500"/>
                  <wp:effectExtent l="0" t="0" r="0" b="6350"/>
                  <wp:wrapTight wrapText="bothSides">
                    <wp:wrapPolygon edited="0">
                      <wp:start x="0" y="0"/>
                      <wp:lineTo x="0" y="21451"/>
                      <wp:lineTo x="21313" y="21451"/>
                      <wp:lineTo x="21313" y="0"/>
                      <wp:lineTo x="0"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erfect market.png"/>
                          <pic:cNvPicPr/>
                        </pic:nvPicPr>
                        <pic:blipFill rotWithShape="1">
                          <a:blip r:embed="rId32" cstate="print">
                            <a:extLst>
                              <a:ext uri="{28A0092B-C50C-407E-A947-70E740481C1C}">
                                <a14:useLocalDpi xmlns:a14="http://schemas.microsoft.com/office/drawing/2010/main" val="0"/>
                              </a:ext>
                            </a:extLst>
                          </a:blip>
                          <a:srcRect r="74421" b="64794"/>
                          <a:stretch/>
                        </pic:blipFill>
                        <pic:spPr bwMode="auto">
                          <a:xfrm>
                            <a:off x="0" y="0"/>
                            <a:ext cx="200787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3EA9"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4391A2AD"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451A930D"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27882926"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2D9F5EF6"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560ADA22"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795F313A"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53F066F8"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48AB1D52"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6790BBD6" w14:textId="77777777" w:rsidR="00762326" w:rsidRPr="00381141" w:rsidRDefault="00762326" w:rsidP="0046410B">
            <w:pPr>
              <w:pStyle w:val="ListParagraph"/>
              <w:spacing w:before="120"/>
              <w:jc w:val="center"/>
              <w:rPr>
                <w:rFonts w:asciiTheme="minorHAnsi" w:hAnsiTheme="minorHAnsi" w:cstheme="minorHAnsi"/>
                <w:color w:val="FF0000"/>
                <w:sz w:val="22"/>
                <w:szCs w:val="22"/>
              </w:rPr>
            </w:pPr>
          </w:p>
          <w:p w14:paraId="58D3EC16" w14:textId="79885C0F" w:rsidR="00762326" w:rsidRPr="00381141" w:rsidRDefault="00762326" w:rsidP="0059531B">
            <w:pPr>
              <w:pStyle w:val="ListParagraph"/>
              <w:numPr>
                <w:ilvl w:val="0"/>
                <w:numId w:val="16"/>
              </w:numPr>
              <w:spacing w:before="120"/>
              <w:ind w:left="745"/>
              <w:rPr>
                <w:rFonts w:asciiTheme="minorHAnsi" w:hAnsiTheme="minorHAnsi" w:cstheme="minorHAnsi"/>
                <w:color w:val="FF0000"/>
                <w:sz w:val="22"/>
                <w:szCs w:val="22"/>
              </w:rPr>
            </w:pPr>
            <w:r w:rsidRPr="00381141">
              <w:rPr>
                <w:rFonts w:asciiTheme="minorHAnsi" w:hAnsiTheme="minorHAnsi" w:cstheme="minorHAnsi"/>
                <w:color w:val="FF0000"/>
                <w:sz w:val="22"/>
                <w:szCs w:val="22"/>
              </w:rPr>
              <w:t>A monopoly for example, can increase price in a market by restricting output.</w:t>
            </w:r>
            <w:r w:rsidR="00A23C9D" w:rsidRPr="00381141">
              <w:rPr>
                <w:rFonts w:asciiTheme="minorHAnsi" w:hAnsiTheme="minorHAnsi" w:cstheme="minorHAnsi"/>
                <w:color w:val="FF0000"/>
                <w:sz w:val="22"/>
                <w:szCs w:val="22"/>
              </w:rPr>
              <w:t xml:space="preserve">  </w:t>
            </w:r>
            <w:r w:rsidRPr="00381141">
              <w:rPr>
                <w:rFonts w:asciiTheme="minorHAnsi" w:hAnsiTheme="minorHAnsi" w:cstheme="minorHAnsi"/>
                <w:color w:val="FF0000"/>
                <w:sz w:val="22"/>
                <w:szCs w:val="22"/>
              </w:rPr>
              <w:t xml:space="preserve">Discussion of </w:t>
            </w:r>
            <w:proofErr w:type="spellStart"/>
            <w:r w:rsidRPr="00381141">
              <w:rPr>
                <w:rFonts w:asciiTheme="minorHAnsi" w:hAnsiTheme="minorHAnsi" w:cstheme="minorHAnsi"/>
                <w:color w:val="FF0000"/>
                <w:sz w:val="22"/>
                <w:szCs w:val="22"/>
              </w:rPr>
              <w:t>QePe</w:t>
            </w:r>
            <w:proofErr w:type="spellEnd"/>
            <w:r w:rsidRPr="00381141">
              <w:rPr>
                <w:rFonts w:asciiTheme="minorHAnsi" w:hAnsiTheme="minorHAnsi" w:cstheme="minorHAnsi"/>
                <w:color w:val="FF0000"/>
                <w:sz w:val="22"/>
                <w:szCs w:val="22"/>
              </w:rPr>
              <w:t xml:space="preserve"> and Q1P1</w:t>
            </w:r>
          </w:p>
          <w:p w14:paraId="5514FBE8" w14:textId="77777777" w:rsidR="00762326" w:rsidRPr="00381141" w:rsidRDefault="00762326" w:rsidP="001D338B">
            <w:pPr>
              <w:ind w:left="745"/>
              <w:rPr>
                <w:rFonts w:asciiTheme="minorHAnsi" w:hAnsiTheme="minorHAnsi" w:cstheme="minorHAnsi"/>
                <w:color w:val="FF0000"/>
                <w:sz w:val="22"/>
                <w:szCs w:val="22"/>
              </w:rPr>
            </w:pPr>
          </w:p>
          <w:p w14:paraId="2110CD0C" w14:textId="77777777" w:rsidR="00762326" w:rsidRPr="00381141" w:rsidRDefault="00762326" w:rsidP="0059531B">
            <w:pPr>
              <w:pStyle w:val="ListParagraph"/>
              <w:numPr>
                <w:ilvl w:val="0"/>
                <w:numId w:val="16"/>
              </w:numPr>
              <w:tabs>
                <w:tab w:val="num" w:pos="360"/>
              </w:tabs>
              <w:ind w:left="745"/>
              <w:rPr>
                <w:rFonts w:asciiTheme="minorHAnsi" w:hAnsiTheme="minorHAnsi" w:cstheme="minorHAnsi"/>
                <w:color w:val="FF0000"/>
                <w:sz w:val="22"/>
                <w:szCs w:val="22"/>
              </w:rPr>
            </w:pPr>
            <w:r w:rsidRPr="00381141">
              <w:rPr>
                <w:rFonts w:asciiTheme="minorHAnsi" w:hAnsiTheme="minorHAnsi" w:cstheme="minorHAnsi"/>
                <w:color w:val="FF0000"/>
                <w:sz w:val="22"/>
                <w:szCs w:val="22"/>
              </w:rPr>
              <w:t>Consumer surplus decreases (</w:t>
            </w:r>
            <w:proofErr w:type="spellStart"/>
            <w:r w:rsidRPr="00381141">
              <w:rPr>
                <w:rFonts w:asciiTheme="minorHAnsi" w:hAnsiTheme="minorHAnsi" w:cstheme="minorHAnsi"/>
                <w:color w:val="FF0000"/>
                <w:sz w:val="22"/>
                <w:szCs w:val="22"/>
              </w:rPr>
              <w:t>abc</w:t>
            </w:r>
            <w:proofErr w:type="spellEnd"/>
            <w:r w:rsidRPr="00381141">
              <w:rPr>
                <w:rFonts w:asciiTheme="minorHAnsi" w:hAnsiTheme="minorHAnsi" w:cstheme="minorHAnsi"/>
                <w:color w:val="FF0000"/>
                <w:sz w:val="22"/>
                <w:szCs w:val="22"/>
              </w:rPr>
              <w:t xml:space="preserve"> – a)</w:t>
            </w:r>
          </w:p>
          <w:p w14:paraId="1C971011" w14:textId="77777777" w:rsidR="00762326" w:rsidRPr="00381141" w:rsidRDefault="00762326" w:rsidP="001D338B">
            <w:pPr>
              <w:pStyle w:val="ListParagraph"/>
              <w:ind w:left="745"/>
              <w:rPr>
                <w:rFonts w:asciiTheme="minorHAnsi" w:hAnsiTheme="minorHAnsi" w:cstheme="minorHAnsi"/>
                <w:color w:val="FF0000"/>
                <w:sz w:val="22"/>
                <w:szCs w:val="22"/>
              </w:rPr>
            </w:pPr>
          </w:p>
          <w:p w14:paraId="6A501352" w14:textId="77777777" w:rsidR="00762326" w:rsidRPr="00381141" w:rsidRDefault="00762326" w:rsidP="0059531B">
            <w:pPr>
              <w:pStyle w:val="ListParagraph"/>
              <w:numPr>
                <w:ilvl w:val="0"/>
                <w:numId w:val="16"/>
              </w:numPr>
              <w:tabs>
                <w:tab w:val="num" w:pos="360"/>
              </w:tabs>
              <w:ind w:left="745"/>
              <w:rPr>
                <w:rFonts w:asciiTheme="minorHAnsi" w:hAnsiTheme="minorHAnsi" w:cstheme="minorHAnsi"/>
                <w:color w:val="FF0000"/>
                <w:sz w:val="22"/>
                <w:szCs w:val="22"/>
              </w:rPr>
            </w:pPr>
            <w:r w:rsidRPr="00381141">
              <w:rPr>
                <w:rFonts w:asciiTheme="minorHAnsi" w:hAnsiTheme="minorHAnsi" w:cstheme="minorHAnsi"/>
                <w:color w:val="FF0000"/>
                <w:sz w:val="22"/>
                <w:szCs w:val="22"/>
              </w:rPr>
              <w:t>Producer surplus increases (de – bd)</w:t>
            </w:r>
          </w:p>
          <w:p w14:paraId="1D022501" w14:textId="77777777" w:rsidR="00762326" w:rsidRPr="00381141" w:rsidRDefault="00762326" w:rsidP="001D338B">
            <w:pPr>
              <w:pStyle w:val="ListParagraph"/>
              <w:ind w:left="745"/>
              <w:rPr>
                <w:rFonts w:asciiTheme="minorHAnsi" w:hAnsiTheme="minorHAnsi" w:cstheme="minorHAnsi"/>
                <w:color w:val="FF0000"/>
                <w:sz w:val="22"/>
                <w:szCs w:val="22"/>
              </w:rPr>
            </w:pPr>
          </w:p>
          <w:p w14:paraId="765266A2" w14:textId="77777777" w:rsidR="00762326" w:rsidRPr="00381141" w:rsidRDefault="00762326" w:rsidP="0059531B">
            <w:pPr>
              <w:pStyle w:val="ListParagraph"/>
              <w:numPr>
                <w:ilvl w:val="0"/>
                <w:numId w:val="16"/>
              </w:numPr>
              <w:tabs>
                <w:tab w:val="num" w:pos="360"/>
              </w:tabs>
              <w:ind w:left="745"/>
              <w:rPr>
                <w:rFonts w:asciiTheme="minorHAnsi" w:hAnsiTheme="minorHAnsi" w:cstheme="minorHAnsi"/>
                <w:color w:val="FF0000"/>
                <w:sz w:val="22"/>
                <w:szCs w:val="22"/>
              </w:rPr>
            </w:pPr>
            <w:r w:rsidRPr="00381141">
              <w:rPr>
                <w:rFonts w:asciiTheme="minorHAnsi" w:hAnsiTheme="minorHAnsi" w:cstheme="minorHAnsi"/>
                <w:color w:val="FF0000"/>
                <w:sz w:val="22"/>
                <w:szCs w:val="22"/>
              </w:rPr>
              <w:t>Net decrease in total surplus – a DWL.  Include one of the following</w:t>
            </w:r>
          </w:p>
          <w:p w14:paraId="52385BCC" w14:textId="77777777" w:rsidR="00762326" w:rsidRPr="00381141" w:rsidRDefault="00762326" w:rsidP="0046410B">
            <w:pPr>
              <w:pStyle w:val="ListParagraph"/>
              <w:rPr>
                <w:rFonts w:asciiTheme="minorHAnsi" w:hAnsiTheme="minorHAnsi" w:cstheme="minorHAnsi"/>
                <w:color w:val="FF0000"/>
                <w:sz w:val="22"/>
                <w:szCs w:val="22"/>
              </w:rPr>
            </w:pPr>
          </w:p>
          <w:p w14:paraId="57268031" w14:textId="77777777" w:rsidR="00762326" w:rsidRPr="00381141" w:rsidRDefault="00762326" w:rsidP="0059531B">
            <w:pPr>
              <w:pStyle w:val="ListParagraph"/>
              <w:numPr>
                <w:ilvl w:val="3"/>
                <w:numId w:val="13"/>
              </w:numPr>
              <w:tabs>
                <w:tab w:val="num" w:pos="360"/>
              </w:tabs>
              <w:ind w:left="1453"/>
              <w:rPr>
                <w:rFonts w:asciiTheme="minorHAnsi" w:hAnsiTheme="minorHAnsi" w:cstheme="minorHAnsi"/>
                <w:color w:val="FF0000"/>
                <w:sz w:val="22"/>
                <w:szCs w:val="22"/>
              </w:rPr>
            </w:pPr>
            <w:r w:rsidRPr="00381141">
              <w:rPr>
                <w:rFonts w:asciiTheme="minorHAnsi" w:hAnsiTheme="minorHAnsi" w:cstheme="minorHAnsi"/>
                <w:color w:val="FF0000"/>
                <w:sz w:val="22"/>
                <w:szCs w:val="22"/>
              </w:rPr>
              <w:t xml:space="preserve">The </w:t>
            </w:r>
            <w:proofErr w:type="gramStart"/>
            <w:r w:rsidRPr="00381141">
              <w:rPr>
                <w:rFonts w:asciiTheme="minorHAnsi" w:hAnsiTheme="minorHAnsi" w:cstheme="minorHAnsi"/>
                <w:color w:val="FF0000"/>
                <w:sz w:val="22"/>
                <w:szCs w:val="22"/>
              </w:rPr>
              <w:t>gains</w:t>
            </w:r>
            <w:proofErr w:type="gramEnd"/>
            <w:r w:rsidRPr="00381141">
              <w:rPr>
                <w:rFonts w:asciiTheme="minorHAnsi" w:hAnsiTheme="minorHAnsi" w:cstheme="minorHAnsi"/>
                <w:color w:val="FF0000"/>
                <w:sz w:val="22"/>
                <w:szCs w:val="22"/>
              </w:rPr>
              <w:t xml:space="preserve"> to producers is outweighed by the loss to consumers.</w:t>
            </w:r>
          </w:p>
          <w:p w14:paraId="7B10C4E5" w14:textId="77777777" w:rsidR="00762326" w:rsidRPr="00381141" w:rsidRDefault="00762326" w:rsidP="001D338B">
            <w:pPr>
              <w:pStyle w:val="ListParagraph"/>
              <w:ind w:left="1453"/>
              <w:rPr>
                <w:rFonts w:asciiTheme="minorHAnsi" w:hAnsiTheme="minorHAnsi" w:cstheme="minorHAnsi"/>
                <w:color w:val="FF0000"/>
                <w:sz w:val="22"/>
                <w:szCs w:val="22"/>
              </w:rPr>
            </w:pPr>
          </w:p>
          <w:p w14:paraId="4D5E7103" w14:textId="77777777" w:rsidR="00762326" w:rsidRPr="00381141" w:rsidRDefault="00762326" w:rsidP="0059531B">
            <w:pPr>
              <w:pStyle w:val="ListParagraph"/>
              <w:numPr>
                <w:ilvl w:val="3"/>
                <w:numId w:val="13"/>
              </w:numPr>
              <w:tabs>
                <w:tab w:val="num" w:pos="360"/>
              </w:tabs>
              <w:ind w:left="1453"/>
              <w:rPr>
                <w:rFonts w:asciiTheme="minorHAnsi" w:hAnsiTheme="minorHAnsi" w:cstheme="minorHAnsi"/>
                <w:color w:val="FF0000"/>
                <w:sz w:val="22"/>
                <w:szCs w:val="22"/>
              </w:rPr>
            </w:pPr>
            <w:r w:rsidRPr="00381141">
              <w:rPr>
                <w:rFonts w:asciiTheme="minorHAnsi" w:hAnsiTheme="minorHAnsi" w:cstheme="minorHAnsi"/>
                <w:color w:val="FF0000"/>
                <w:sz w:val="22"/>
                <w:szCs w:val="22"/>
              </w:rPr>
              <w:t>Net loss of welfare to society</w:t>
            </w:r>
          </w:p>
          <w:p w14:paraId="3B22689E" w14:textId="77777777" w:rsidR="00762326" w:rsidRPr="00381141" w:rsidRDefault="00762326" w:rsidP="001D338B">
            <w:pPr>
              <w:pStyle w:val="ListParagraph"/>
              <w:ind w:left="1453"/>
              <w:rPr>
                <w:rFonts w:asciiTheme="minorHAnsi" w:hAnsiTheme="minorHAnsi" w:cstheme="minorHAnsi"/>
                <w:color w:val="FF0000"/>
                <w:sz w:val="22"/>
                <w:szCs w:val="22"/>
              </w:rPr>
            </w:pPr>
          </w:p>
          <w:p w14:paraId="321437C9" w14:textId="77777777" w:rsidR="00762326" w:rsidRPr="00381141" w:rsidRDefault="00762326" w:rsidP="0059531B">
            <w:pPr>
              <w:pStyle w:val="ListParagraph"/>
              <w:numPr>
                <w:ilvl w:val="3"/>
                <w:numId w:val="13"/>
              </w:numPr>
              <w:tabs>
                <w:tab w:val="num" w:pos="360"/>
              </w:tabs>
              <w:ind w:left="1453"/>
              <w:rPr>
                <w:rFonts w:asciiTheme="minorHAnsi" w:hAnsiTheme="minorHAnsi" w:cstheme="minorHAnsi"/>
                <w:color w:val="FF0000"/>
                <w:sz w:val="22"/>
                <w:szCs w:val="22"/>
              </w:rPr>
            </w:pPr>
            <w:r w:rsidRPr="00381141">
              <w:rPr>
                <w:rFonts w:asciiTheme="minorHAnsi" w:hAnsiTheme="minorHAnsi" w:cstheme="minorHAnsi"/>
                <w:color w:val="FF0000"/>
                <w:sz w:val="22"/>
                <w:szCs w:val="22"/>
              </w:rPr>
              <w:t>Inefficient use or resources</w:t>
            </w:r>
          </w:p>
          <w:p w14:paraId="77C84EC2" w14:textId="77777777" w:rsidR="00762326" w:rsidRPr="003E5089" w:rsidRDefault="00762326" w:rsidP="0046410B">
            <w:pPr>
              <w:rPr>
                <w:color w:val="FF0000"/>
                <w:sz w:val="22"/>
                <w:szCs w:val="22"/>
              </w:rPr>
            </w:pPr>
          </w:p>
        </w:tc>
        <w:tc>
          <w:tcPr>
            <w:tcW w:w="1417" w:type="dxa"/>
          </w:tcPr>
          <w:p w14:paraId="5A8264DB" w14:textId="77777777" w:rsidR="00762326" w:rsidRPr="00381141" w:rsidRDefault="00762326" w:rsidP="0046410B">
            <w:pPr>
              <w:spacing w:before="120"/>
              <w:rPr>
                <w:rFonts w:asciiTheme="minorHAnsi" w:hAnsiTheme="minorHAnsi" w:cstheme="minorHAnsi"/>
                <w:color w:val="FF0000"/>
                <w:sz w:val="22"/>
                <w:szCs w:val="22"/>
              </w:rPr>
            </w:pPr>
          </w:p>
          <w:p w14:paraId="354C1B11" w14:textId="1446A6CE" w:rsidR="00762326" w:rsidRPr="00381141" w:rsidRDefault="00762326" w:rsidP="0046410B">
            <w:pPr>
              <w:spacing w:before="120"/>
              <w:rPr>
                <w:rFonts w:asciiTheme="minorHAnsi" w:hAnsiTheme="minorHAnsi" w:cstheme="minorHAnsi"/>
                <w:color w:val="FF0000"/>
                <w:sz w:val="22"/>
                <w:szCs w:val="22"/>
              </w:rPr>
            </w:pPr>
            <w:r w:rsidRPr="00381141">
              <w:rPr>
                <w:rFonts w:asciiTheme="minorHAnsi" w:hAnsiTheme="minorHAnsi" w:cstheme="minorHAnsi"/>
                <w:color w:val="FF0000"/>
                <w:sz w:val="22"/>
                <w:szCs w:val="22"/>
              </w:rPr>
              <w:t>1 mark</w:t>
            </w:r>
          </w:p>
          <w:p w14:paraId="43B73CA8" w14:textId="77777777" w:rsidR="00762326" w:rsidRPr="00381141" w:rsidRDefault="00762326" w:rsidP="0046410B">
            <w:pPr>
              <w:spacing w:before="120"/>
              <w:rPr>
                <w:rFonts w:asciiTheme="minorHAnsi" w:hAnsiTheme="minorHAnsi" w:cstheme="minorHAnsi"/>
                <w:color w:val="FF0000"/>
                <w:sz w:val="22"/>
                <w:szCs w:val="22"/>
              </w:rPr>
            </w:pPr>
            <w:r w:rsidRPr="00381141">
              <w:rPr>
                <w:rFonts w:asciiTheme="minorHAnsi" w:hAnsiTheme="minorHAnsi" w:cstheme="minorHAnsi"/>
                <w:color w:val="FF0000"/>
                <w:sz w:val="22"/>
                <w:szCs w:val="22"/>
              </w:rPr>
              <w:t>1 mark</w:t>
            </w:r>
          </w:p>
          <w:p w14:paraId="679EDEEE" w14:textId="77777777" w:rsidR="00762326" w:rsidRPr="00381141" w:rsidRDefault="00762326" w:rsidP="0046410B">
            <w:pPr>
              <w:spacing w:before="120"/>
              <w:rPr>
                <w:rFonts w:asciiTheme="minorHAnsi" w:hAnsiTheme="minorHAnsi" w:cstheme="minorHAnsi"/>
                <w:color w:val="FF0000"/>
                <w:sz w:val="22"/>
                <w:szCs w:val="22"/>
              </w:rPr>
            </w:pPr>
          </w:p>
          <w:p w14:paraId="54DB51DC" w14:textId="77777777" w:rsidR="00762326" w:rsidRPr="00381141" w:rsidRDefault="00762326" w:rsidP="0046410B">
            <w:pPr>
              <w:spacing w:before="120"/>
              <w:rPr>
                <w:rFonts w:asciiTheme="minorHAnsi" w:hAnsiTheme="minorHAnsi" w:cstheme="minorHAnsi"/>
                <w:color w:val="FF0000"/>
                <w:sz w:val="22"/>
                <w:szCs w:val="22"/>
              </w:rPr>
            </w:pPr>
          </w:p>
          <w:p w14:paraId="7CE0595B" w14:textId="77777777" w:rsidR="00762326" w:rsidRPr="00381141" w:rsidRDefault="00762326" w:rsidP="0046410B">
            <w:pPr>
              <w:spacing w:before="120"/>
              <w:rPr>
                <w:rFonts w:asciiTheme="minorHAnsi" w:hAnsiTheme="minorHAnsi" w:cstheme="minorHAnsi"/>
                <w:color w:val="FF0000"/>
                <w:sz w:val="22"/>
                <w:szCs w:val="22"/>
              </w:rPr>
            </w:pPr>
          </w:p>
          <w:p w14:paraId="45D1029A" w14:textId="77777777" w:rsidR="00762326" w:rsidRPr="00381141" w:rsidRDefault="00762326" w:rsidP="0046410B">
            <w:pPr>
              <w:rPr>
                <w:rFonts w:asciiTheme="minorHAnsi" w:hAnsiTheme="minorHAnsi" w:cstheme="minorHAnsi"/>
                <w:color w:val="FF0000"/>
                <w:sz w:val="22"/>
                <w:szCs w:val="22"/>
              </w:rPr>
            </w:pPr>
          </w:p>
          <w:p w14:paraId="7E5DA23C" w14:textId="77777777" w:rsidR="00762326" w:rsidRPr="00381141" w:rsidRDefault="00762326" w:rsidP="0046410B">
            <w:pPr>
              <w:rPr>
                <w:rFonts w:asciiTheme="minorHAnsi" w:hAnsiTheme="minorHAnsi" w:cstheme="minorHAnsi"/>
                <w:color w:val="FF0000"/>
                <w:sz w:val="22"/>
                <w:szCs w:val="22"/>
              </w:rPr>
            </w:pPr>
          </w:p>
          <w:p w14:paraId="6925E542" w14:textId="77777777" w:rsidR="00762326" w:rsidRPr="00381141" w:rsidRDefault="00762326" w:rsidP="0046410B">
            <w:pPr>
              <w:rPr>
                <w:rFonts w:asciiTheme="minorHAnsi" w:hAnsiTheme="minorHAnsi" w:cstheme="minorHAnsi"/>
                <w:color w:val="FF0000"/>
                <w:sz w:val="22"/>
                <w:szCs w:val="22"/>
              </w:rPr>
            </w:pPr>
          </w:p>
          <w:p w14:paraId="6DD912C7" w14:textId="77777777" w:rsidR="00762326" w:rsidRPr="00381141" w:rsidRDefault="00762326" w:rsidP="0046410B">
            <w:pPr>
              <w:rPr>
                <w:rFonts w:asciiTheme="minorHAnsi" w:hAnsiTheme="minorHAnsi" w:cstheme="minorHAnsi"/>
                <w:color w:val="FF0000"/>
                <w:sz w:val="22"/>
                <w:szCs w:val="22"/>
              </w:rPr>
            </w:pPr>
          </w:p>
          <w:p w14:paraId="3BB25B86" w14:textId="77777777" w:rsidR="00762326" w:rsidRPr="00381141" w:rsidRDefault="00762326" w:rsidP="0046410B">
            <w:pPr>
              <w:rPr>
                <w:rFonts w:asciiTheme="minorHAnsi" w:hAnsiTheme="minorHAnsi" w:cstheme="minorHAnsi"/>
                <w:color w:val="FF0000"/>
                <w:sz w:val="22"/>
                <w:szCs w:val="22"/>
              </w:rPr>
            </w:pPr>
            <w:r w:rsidRPr="00381141">
              <w:rPr>
                <w:rFonts w:asciiTheme="minorHAnsi" w:hAnsiTheme="minorHAnsi" w:cstheme="minorHAnsi"/>
                <w:color w:val="FF0000"/>
                <w:sz w:val="22"/>
                <w:szCs w:val="22"/>
              </w:rPr>
              <w:t xml:space="preserve">2 marks </w:t>
            </w:r>
          </w:p>
          <w:p w14:paraId="446DE7A4" w14:textId="77777777" w:rsidR="00762326" w:rsidRPr="00381141" w:rsidRDefault="00762326" w:rsidP="0046410B">
            <w:pPr>
              <w:rPr>
                <w:rFonts w:asciiTheme="minorHAnsi" w:hAnsiTheme="minorHAnsi" w:cstheme="minorHAnsi"/>
                <w:color w:val="FF0000"/>
                <w:sz w:val="22"/>
                <w:szCs w:val="22"/>
              </w:rPr>
            </w:pPr>
          </w:p>
          <w:p w14:paraId="475C4EC0" w14:textId="77777777" w:rsidR="00762326" w:rsidRPr="00381141" w:rsidRDefault="00762326" w:rsidP="0046410B">
            <w:pPr>
              <w:rPr>
                <w:rFonts w:asciiTheme="minorHAnsi" w:hAnsiTheme="minorHAnsi" w:cstheme="minorHAnsi"/>
                <w:color w:val="FF0000"/>
                <w:sz w:val="22"/>
                <w:szCs w:val="22"/>
              </w:rPr>
            </w:pPr>
          </w:p>
          <w:p w14:paraId="3B46033A" w14:textId="77777777" w:rsidR="00762326" w:rsidRPr="00381141" w:rsidRDefault="00762326" w:rsidP="0046410B">
            <w:pPr>
              <w:rPr>
                <w:rFonts w:asciiTheme="minorHAnsi" w:hAnsiTheme="minorHAnsi" w:cstheme="minorHAnsi"/>
                <w:color w:val="FF0000"/>
                <w:sz w:val="22"/>
                <w:szCs w:val="22"/>
              </w:rPr>
            </w:pPr>
          </w:p>
          <w:p w14:paraId="07F69BFE" w14:textId="77777777" w:rsidR="00762326" w:rsidRPr="00381141" w:rsidRDefault="00762326" w:rsidP="0046410B">
            <w:pPr>
              <w:rPr>
                <w:rFonts w:asciiTheme="minorHAnsi" w:hAnsiTheme="minorHAnsi" w:cstheme="minorHAnsi"/>
                <w:color w:val="FF0000"/>
                <w:sz w:val="22"/>
                <w:szCs w:val="22"/>
              </w:rPr>
            </w:pPr>
          </w:p>
          <w:p w14:paraId="1ACB2389" w14:textId="77777777" w:rsidR="00762326" w:rsidRPr="00381141" w:rsidRDefault="00762326" w:rsidP="0046410B">
            <w:pPr>
              <w:rPr>
                <w:rFonts w:asciiTheme="minorHAnsi" w:hAnsiTheme="minorHAnsi" w:cstheme="minorHAnsi"/>
                <w:color w:val="FF0000"/>
                <w:sz w:val="22"/>
                <w:szCs w:val="22"/>
              </w:rPr>
            </w:pPr>
          </w:p>
          <w:p w14:paraId="7E1F0473" w14:textId="77777777" w:rsidR="00762326" w:rsidRPr="00381141" w:rsidRDefault="00762326" w:rsidP="0046410B">
            <w:pPr>
              <w:rPr>
                <w:rFonts w:asciiTheme="minorHAnsi" w:hAnsiTheme="minorHAnsi" w:cstheme="minorHAnsi"/>
                <w:color w:val="FF0000"/>
                <w:sz w:val="22"/>
                <w:szCs w:val="22"/>
              </w:rPr>
            </w:pPr>
          </w:p>
          <w:p w14:paraId="06FAAD23" w14:textId="77777777" w:rsidR="00762326" w:rsidRPr="00381141" w:rsidRDefault="00762326" w:rsidP="0046410B">
            <w:pPr>
              <w:rPr>
                <w:rFonts w:asciiTheme="minorHAnsi" w:hAnsiTheme="minorHAnsi" w:cstheme="minorHAnsi"/>
                <w:color w:val="FF0000"/>
                <w:sz w:val="22"/>
                <w:szCs w:val="22"/>
              </w:rPr>
            </w:pPr>
          </w:p>
          <w:p w14:paraId="59D0C6D8" w14:textId="77777777" w:rsidR="00762326" w:rsidRPr="00381141" w:rsidRDefault="00762326" w:rsidP="0046410B">
            <w:pPr>
              <w:rPr>
                <w:rFonts w:asciiTheme="minorHAnsi" w:hAnsiTheme="minorHAnsi" w:cstheme="minorHAnsi"/>
                <w:color w:val="FF0000"/>
                <w:sz w:val="22"/>
                <w:szCs w:val="22"/>
              </w:rPr>
            </w:pPr>
          </w:p>
          <w:p w14:paraId="39692FF9" w14:textId="77777777" w:rsidR="00762326" w:rsidRPr="00381141" w:rsidRDefault="00762326" w:rsidP="0046410B">
            <w:pPr>
              <w:rPr>
                <w:rFonts w:asciiTheme="minorHAnsi" w:hAnsiTheme="minorHAnsi" w:cstheme="minorHAnsi"/>
                <w:color w:val="FF0000"/>
                <w:sz w:val="22"/>
                <w:szCs w:val="22"/>
              </w:rPr>
            </w:pPr>
          </w:p>
          <w:p w14:paraId="57C8FB77" w14:textId="77777777" w:rsidR="001876ED" w:rsidRPr="00381141" w:rsidRDefault="001876ED" w:rsidP="0046410B">
            <w:pPr>
              <w:rPr>
                <w:rFonts w:asciiTheme="minorHAnsi" w:hAnsiTheme="minorHAnsi" w:cstheme="minorHAnsi"/>
                <w:color w:val="FF0000"/>
                <w:sz w:val="22"/>
                <w:szCs w:val="22"/>
              </w:rPr>
            </w:pPr>
          </w:p>
          <w:p w14:paraId="178D1BBB" w14:textId="77777777" w:rsidR="001876ED" w:rsidRPr="00381141" w:rsidRDefault="001876ED" w:rsidP="0046410B">
            <w:pPr>
              <w:rPr>
                <w:rFonts w:asciiTheme="minorHAnsi" w:hAnsiTheme="minorHAnsi" w:cstheme="minorHAnsi"/>
                <w:color w:val="FF0000"/>
                <w:sz w:val="22"/>
                <w:szCs w:val="22"/>
              </w:rPr>
            </w:pPr>
          </w:p>
          <w:p w14:paraId="3C184FCC" w14:textId="77777777" w:rsidR="00762326" w:rsidRPr="00381141" w:rsidRDefault="00762326" w:rsidP="0046410B">
            <w:pPr>
              <w:rPr>
                <w:rFonts w:asciiTheme="minorHAnsi" w:hAnsiTheme="minorHAnsi" w:cstheme="minorHAnsi"/>
                <w:color w:val="FF0000"/>
                <w:sz w:val="22"/>
                <w:szCs w:val="22"/>
              </w:rPr>
            </w:pPr>
          </w:p>
          <w:p w14:paraId="0BBA1D4E" w14:textId="77777777" w:rsidR="00762326" w:rsidRPr="00381141" w:rsidRDefault="00762326" w:rsidP="0046410B">
            <w:pPr>
              <w:rPr>
                <w:rFonts w:asciiTheme="minorHAnsi" w:hAnsiTheme="minorHAnsi" w:cstheme="minorHAnsi"/>
                <w:color w:val="FF0000"/>
                <w:sz w:val="22"/>
                <w:szCs w:val="22"/>
              </w:rPr>
            </w:pPr>
            <w:r w:rsidRPr="00381141">
              <w:rPr>
                <w:rFonts w:asciiTheme="minorHAnsi" w:hAnsiTheme="minorHAnsi" w:cstheme="minorHAnsi"/>
                <w:color w:val="FF0000"/>
                <w:sz w:val="22"/>
                <w:szCs w:val="22"/>
              </w:rPr>
              <w:t xml:space="preserve">4 marks </w:t>
            </w:r>
          </w:p>
          <w:p w14:paraId="7E02E4CA" w14:textId="77777777" w:rsidR="00762326" w:rsidRPr="00381141" w:rsidRDefault="00762326" w:rsidP="0046410B">
            <w:pPr>
              <w:rPr>
                <w:rFonts w:asciiTheme="minorHAnsi" w:hAnsiTheme="minorHAnsi" w:cstheme="minorHAnsi"/>
                <w:color w:val="FF0000"/>
                <w:sz w:val="22"/>
                <w:szCs w:val="22"/>
              </w:rPr>
            </w:pPr>
          </w:p>
          <w:p w14:paraId="50102712" w14:textId="77777777" w:rsidR="00762326" w:rsidRPr="00381141" w:rsidRDefault="00762326" w:rsidP="0046410B">
            <w:pPr>
              <w:rPr>
                <w:rFonts w:asciiTheme="minorHAnsi" w:hAnsiTheme="minorHAnsi" w:cstheme="minorHAnsi"/>
                <w:color w:val="FF0000"/>
                <w:sz w:val="22"/>
                <w:szCs w:val="22"/>
              </w:rPr>
            </w:pPr>
          </w:p>
          <w:p w14:paraId="16B7C9F7" w14:textId="77777777" w:rsidR="00762326" w:rsidRPr="00381141" w:rsidRDefault="00762326" w:rsidP="0046410B">
            <w:pPr>
              <w:rPr>
                <w:rFonts w:asciiTheme="minorHAnsi" w:hAnsiTheme="minorHAnsi" w:cstheme="minorHAnsi"/>
                <w:color w:val="FF0000"/>
                <w:sz w:val="22"/>
                <w:szCs w:val="22"/>
              </w:rPr>
            </w:pPr>
          </w:p>
          <w:p w14:paraId="23CBB5D7" w14:textId="77777777" w:rsidR="00762326" w:rsidRPr="003E5089" w:rsidRDefault="00762326" w:rsidP="0046410B">
            <w:pPr>
              <w:rPr>
                <w:color w:val="FF0000"/>
                <w:sz w:val="22"/>
                <w:szCs w:val="22"/>
              </w:rPr>
            </w:pPr>
          </w:p>
        </w:tc>
      </w:tr>
    </w:tbl>
    <w:p w14:paraId="0153B957" w14:textId="77777777" w:rsidR="001B2147" w:rsidRDefault="001B2147" w:rsidP="001B2147">
      <w:pPr>
        <w:ind w:left="360"/>
        <w:rPr>
          <w:rFonts w:ascii="Arial" w:hAnsi="Arial" w:cs="Arial"/>
          <w:b/>
          <w:color w:val="7030A0"/>
          <w:sz w:val="20"/>
          <w:szCs w:val="20"/>
          <w:u w:val="single"/>
          <w:lang w:val="en-AU" w:eastAsia="en-GB"/>
        </w:rPr>
      </w:pPr>
    </w:p>
    <w:p w14:paraId="7AF43DA7" w14:textId="0D4A9571" w:rsidR="001B2147" w:rsidRPr="00381141" w:rsidRDefault="001B2147" w:rsidP="001B2147">
      <w:pPr>
        <w:ind w:left="360"/>
        <w:rPr>
          <w:rFonts w:asciiTheme="minorHAnsi" w:hAnsiTheme="minorHAnsi" w:cstheme="minorHAnsi"/>
          <w:b/>
          <w:color w:val="7030A0"/>
          <w:sz w:val="20"/>
          <w:szCs w:val="20"/>
          <w:u w:val="single"/>
          <w:lang w:val="en-AU" w:eastAsia="en-GB"/>
        </w:rPr>
      </w:pPr>
      <w:r w:rsidRPr="00381141">
        <w:rPr>
          <w:rFonts w:asciiTheme="minorHAnsi" w:hAnsiTheme="minorHAnsi" w:cstheme="minorHAnsi"/>
          <w:b/>
          <w:color w:val="7030A0"/>
          <w:sz w:val="20"/>
          <w:szCs w:val="20"/>
          <w:u w:val="single"/>
          <w:lang w:val="en-AU" w:eastAsia="en-GB"/>
        </w:rPr>
        <w:t>Comments</w:t>
      </w:r>
    </w:p>
    <w:p w14:paraId="06EE1DAB" w14:textId="77777777" w:rsidR="001B2147" w:rsidRPr="00381141" w:rsidRDefault="001B2147" w:rsidP="001B2147">
      <w:pPr>
        <w:ind w:left="360"/>
        <w:rPr>
          <w:rFonts w:asciiTheme="minorHAnsi" w:hAnsiTheme="minorHAnsi" w:cstheme="minorHAnsi"/>
          <w:b/>
          <w:color w:val="7030A0"/>
          <w:sz w:val="20"/>
          <w:szCs w:val="20"/>
          <w:u w:val="single"/>
          <w:lang w:val="en-AU" w:eastAsia="en-GB"/>
        </w:rPr>
      </w:pPr>
    </w:p>
    <w:p w14:paraId="0BFE8AA8" w14:textId="28F111A6" w:rsidR="00680F53" w:rsidRPr="00381141" w:rsidRDefault="006E00F2" w:rsidP="0059531B">
      <w:pPr>
        <w:pStyle w:val="ListParagraph"/>
        <w:widowControl w:val="0"/>
        <w:numPr>
          <w:ilvl w:val="0"/>
          <w:numId w:val="14"/>
        </w:numPr>
        <w:autoSpaceDE w:val="0"/>
        <w:autoSpaceDN w:val="0"/>
        <w:rPr>
          <w:rFonts w:asciiTheme="minorHAnsi" w:hAnsiTheme="minorHAnsi" w:cstheme="minorHAnsi"/>
          <w:color w:val="7030A0"/>
          <w:lang w:val="en-AU"/>
        </w:rPr>
      </w:pPr>
      <w:r w:rsidRPr="00381141">
        <w:rPr>
          <w:rFonts w:asciiTheme="minorHAnsi" w:hAnsiTheme="minorHAnsi" w:cstheme="minorHAnsi"/>
          <w:color w:val="7030A0"/>
          <w:lang w:val="en-AU"/>
        </w:rPr>
        <w:t xml:space="preserve">Diagram generally done well.  Make sure </w:t>
      </w:r>
      <w:r w:rsidR="005A7A08" w:rsidRPr="00381141">
        <w:rPr>
          <w:rFonts w:asciiTheme="minorHAnsi" w:hAnsiTheme="minorHAnsi" w:cstheme="minorHAnsi"/>
          <w:color w:val="7030A0"/>
          <w:lang w:val="en-AU"/>
        </w:rPr>
        <w:t xml:space="preserve">diagrams </w:t>
      </w:r>
      <w:r w:rsidRPr="00381141">
        <w:rPr>
          <w:rFonts w:asciiTheme="minorHAnsi" w:hAnsiTheme="minorHAnsi" w:cstheme="minorHAnsi"/>
          <w:color w:val="7030A0"/>
          <w:lang w:val="en-AU"/>
        </w:rPr>
        <w:t>are drawn large to ensure</w:t>
      </w:r>
      <w:r w:rsidR="005F645B" w:rsidRPr="00381141">
        <w:rPr>
          <w:rFonts w:asciiTheme="minorHAnsi" w:hAnsiTheme="minorHAnsi" w:cstheme="minorHAnsi"/>
          <w:color w:val="7030A0"/>
          <w:lang w:val="en-AU"/>
        </w:rPr>
        <w:t xml:space="preserve"> no confusion between areas</w:t>
      </w:r>
      <w:r w:rsidR="005A7A08" w:rsidRPr="00381141">
        <w:rPr>
          <w:rFonts w:asciiTheme="minorHAnsi" w:hAnsiTheme="minorHAnsi" w:cstheme="minorHAnsi"/>
          <w:color w:val="7030A0"/>
          <w:lang w:val="en-AU"/>
        </w:rPr>
        <w:t>.</w:t>
      </w:r>
    </w:p>
    <w:p w14:paraId="70FC5F62" w14:textId="7B2A28C9" w:rsidR="005F645B" w:rsidRPr="00381141" w:rsidRDefault="005F645B" w:rsidP="0059531B">
      <w:pPr>
        <w:pStyle w:val="ListParagraph"/>
        <w:widowControl w:val="0"/>
        <w:numPr>
          <w:ilvl w:val="0"/>
          <w:numId w:val="14"/>
        </w:numPr>
        <w:autoSpaceDE w:val="0"/>
        <w:autoSpaceDN w:val="0"/>
        <w:rPr>
          <w:rFonts w:asciiTheme="minorHAnsi" w:hAnsiTheme="minorHAnsi" w:cstheme="minorHAnsi"/>
          <w:color w:val="7030A0"/>
          <w:lang w:val="en-AU"/>
        </w:rPr>
      </w:pPr>
      <w:r w:rsidRPr="00381141">
        <w:rPr>
          <w:rFonts w:asciiTheme="minorHAnsi" w:hAnsiTheme="minorHAnsi" w:cstheme="minorHAnsi"/>
          <w:color w:val="7030A0"/>
          <w:lang w:val="en-AU"/>
        </w:rPr>
        <w:t xml:space="preserve">Use letters rather than shading to show the various surplus areas.  This will allow you to </w:t>
      </w:r>
      <w:proofErr w:type="gramStart"/>
      <w:r w:rsidRPr="00381141">
        <w:rPr>
          <w:rFonts w:asciiTheme="minorHAnsi" w:hAnsiTheme="minorHAnsi" w:cstheme="minorHAnsi"/>
          <w:color w:val="7030A0"/>
          <w:lang w:val="en-AU"/>
        </w:rPr>
        <w:t xml:space="preserve">more appropriately </w:t>
      </w:r>
      <w:r w:rsidR="00EE3B14" w:rsidRPr="00381141">
        <w:rPr>
          <w:rFonts w:asciiTheme="minorHAnsi" w:hAnsiTheme="minorHAnsi" w:cstheme="minorHAnsi"/>
          <w:color w:val="7030A0"/>
          <w:lang w:val="en-AU"/>
        </w:rPr>
        <w:t xml:space="preserve">refer to </w:t>
      </w:r>
      <w:r w:rsidR="00E026A8" w:rsidRPr="00381141">
        <w:rPr>
          <w:rFonts w:asciiTheme="minorHAnsi" w:hAnsiTheme="minorHAnsi" w:cstheme="minorHAnsi"/>
          <w:color w:val="7030A0"/>
          <w:u w:val="single"/>
          <w:lang w:val="en-AU"/>
        </w:rPr>
        <w:t>changes</w:t>
      </w:r>
      <w:proofErr w:type="gramEnd"/>
      <w:r w:rsidR="00E026A8" w:rsidRPr="00381141">
        <w:rPr>
          <w:rFonts w:asciiTheme="minorHAnsi" w:hAnsiTheme="minorHAnsi" w:cstheme="minorHAnsi"/>
          <w:color w:val="7030A0"/>
          <w:lang w:val="en-AU"/>
        </w:rPr>
        <w:t xml:space="preserve"> in the various surplus areas.  Shading does not allow this</w:t>
      </w:r>
      <w:r w:rsidR="003D026F" w:rsidRPr="00381141">
        <w:rPr>
          <w:rFonts w:asciiTheme="minorHAnsi" w:hAnsiTheme="minorHAnsi" w:cstheme="minorHAnsi"/>
          <w:color w:val="7030A0"/>
          <w:lang w:val="en-AU"/>
        </w:rPr>
        <w:t>.</w:t>
      </w:r>
    </w:p>
    <w:p w14:paraId="12CC1141" w14:textId="75E7B9DC" w:rsidR="00E026A8" w:rsidRPr="00381141" w:rsidRDefault="00BA1D3D" w:rsidP="0059531B">
      <w:pPr>
        <w:pStyle w:val="ListParagraph"/>
        <w:widowControl w:val="0"/>
        <w:numPr>
          <w:ilvl w:val="0"/>
          <w:numId w:val="14"/>
        </w:numPr>
        <w:autoSpaceDE w:val="0"/>
        <w:autoSpaceDN w:val="0"/>
        <w:rPr>
          <w:rFonts w:asciiTheme="minorHAnsi" w:hAnsiTheme="minorHAnsi" w:cstheme="minorHAnsi"/>
          <w:color w:val="7030A0"/>
          <w:lang w:val="en-AU"/>
        </w:rPr>
      </w:pPr>
      <w:r w:rsidRPr="00381141">
        <w:rPr>
          <w:rFonts w:asciiTheme="minorHAnsi" w:hAnsiTheme="minorHAnsi" w:cstheme="minorHAnsi"/>
          <w:color w:val="7030A0"/>
          <w:lang w:val="en-AU"/>
        </w:rPr>
        <w:t>The question specifically refer</w:t>
      </w:r>
      <w:r w:rsidR="00D0755C" w:rsidRPr="00381141">
        <w:rPr>
          <w:rFonts w:asciiTheme="minorHAnsi" w:hAnsiTheme="minorHAnsi" w:cstheme="minorHAnsi"/>
          <w:color w:val="7030A0"/>
          <w:lang w:val="en-AU"/>
        </w:rPr>
        <w:t>s</w:t>
      </w:r>
      <w:r w:rsidRPr="00381141">
        <w:rPr>
          <w:rFonts w:asciiTheme="minorHAnsi" w:hAnsiTheme="minorHAnsi" w:cstheme="minorHAnsi"/>
          <w:color w:val="7030A0"/>
          <w:lang w:val="en-AU"/>
        </w:rPr>
        <w:t xml:space="preserve"> to ‘market efficiency’. </w:t>
      </w:r>
      <w:r w:rsidR="00AF2D86" w:rsidRPr="00381141">
        <w:rPr>
          <w:rFonts w:asciiTheme="minorHAnsi" w:hAnsiTheme="minorHAnsi" w:cstheme="minorHAnsi"/>
          <w:color w:val="7030A0"/>
          <w:lang w:val="en-AU"/>
        </w:rPr>
        <w:t xml:space="preserve">This means you should </w:t>
      </w:r>
      <w:r w:rsidR="00D0755C" w:rsidRPr="00381141">
        <w:rPr>
          <w:rFonts w:asciiTheme="minorHAnsi" w:hAnsiTheme="minorHAnsi" w:cstheme="minorHAnsi"/>
          <w:color w:val="7030A0"/>
          <w:lang w:val="en-AU"/>
        </w:rPr>
        <w:t xml:space="preserve">allocate time on this concept.  Explain what DWL </w:t>
      </w:r>
      <w:proofErr w:type="gramStart"/>
      <w:r w:rsidR="00D0755C" w:rsidRPr="00381141">
        <w:rPr>
          <w:rFonts w:asciiTheme="minorHAnsi" w:hAnsiTheme="minorHAnsi" w:cstheme="minorHAnsi"/>
          <w:color w:val="7030A0"/>
          <w:lang w:val="en-AU"/>
        </w:rPr>
        <w:t>actually is</w:t>
      </w:r>
      <w:proofErr w:type="gramEnd"/>
      <w:r w:rsidR="00D0755C" w:rsidRPr="00381141">
        <w:rPr>
          <w:rFonts w:asciiTheme="minorHAnsi" w:hAnsiTheme="minorHAnsi" w:cstheme="minorHAnsi"/>
          <w:color w:val="7030A0"/>
          <w:lang w:val="en-AU"/>
        </w:rPr>
        <w:t xml:space="preserve"> referring to – see the key </w:t>
      </w:r>
      <w:r w:rsidRPr="00381141">
        <w:rPr>
          <w:rFonts w:asciiTheme="minorHAnsi" w:hAnsiTheme="minorHAnsi" w:cstheme="minorHAnsi"/>
          <w:color w:val="7030A0"/>
          <w:lang w:val="en-AU"/>
        </w:rPr>
        <w:t xml:space="preserve"> </w:t>
      </w:r>
    </w:p>
    <w:p w14:paraId="554497B1" w14:textId="77777777" w:rsidR="00BC0DC2" w:rsidRPr="00F267BF" w:rsidRDefault="00BC0DC2" w:rsidP="00F267BF">
      <w:pPr>
        <w:widowControl w:val="0"/>
        <w:autoSpaceDE w:val="0"/>
        <w:autoSpaceDN w:val="0"/>
        <w:rPr>
          <w:lang w:val="en-AU"/>
        </w:rPr>
      </w:pPr>
    </w:p>
    <w:p w14:paraId="620FD05F" w14:textId="3A3FC7D6" w:rsidR="00F82736" w:rsidRPr="00786345" w:rsidRDefault="00F82736" w:rsidP="00BB373E">
      <w:pPr>
        <w:pStyle w:val="ListParagraph"/>
        <w:widowControl w:val="0"/>
        <w:numPr>
          <w:ilvl w:val="0"/>
          <w:numId w:val="29"/>
        </w:numPr>
        <w:tabs>
          <w:tab w:val="left" w:pos="709"/>
        </w:tabs>
        <w:autoSpaceDE w:val="0"/>
        <w:autoSpaceDN w:val="0"/>
        <w:rPr>
          <w:rFonts w:asciiTheme="minorHAnsi" w:hAnsiTheme="minorHAnsi" w:cstheme="minorHAnsi"/>
        </w:rPr>
      </w:pPr>
      <w:r w:rsidRPr="00786345">
        <w:rPr>
          <w:rFonts w:asciiTheme="minorHAnsi" w:hAnsiTheme="minorHAnsi" w:cstheme="minorHAnsi"/>
          <w:lang w:val="en-AU"/>
        </w:rPr>
        <w:t>Explain the role and purpose of the Australian Competition and Consumer Commission (ACCC)</w:t>
      </w:r>
      <w:r w:rsidRPr="00786345">
        <w:rPr>
          <w:rFonts w:asciiTheme="minorHAnsi" w:hAnsiTheme="minorHAnsi" w:cstheme="minorHAnsi"/>
        </w:rPr>
        <w:t xml:space="preserve"> in preventing business practices that reduce competition.</w:t>
      </w:r>
      <w:r w:rsidRPr="00786345">
        <w:rPr>
          <w:rFonts w:asciiTheme="minorHAnsi" w:hAnsiTheme="minorHAnsi" w:cstheme="minorHAnsi"/>
        </w:rPr>
        <w:tab/>
      </w:r>
      <w:r w:rsidRPr="00786345">
        <w:rPr>
          <w:rFonts w:asciiTheme="minorHAnsi" w:hAnsiTheme="minorHAnsi" w:cstheme="minorHAnsi"/>
          <w:sz w:val="22"/>
          <w:szCs w:val="22"/>
        </w:rPr>
        <w:tab/>
      </w:r>
      <w:r w:rsidRPr="00786345">
        <w:rPr>
          <w:rFonts w:asciiTheme="minorHAnsi" w:hAnsiTheme="minorHAnsi" w:cstheme="minorHAnsi"/>
          <w:sz w:val="22"/>
          <w:szCs w:val="22"/>
        </w:rPr>
        <w:tab/>
      </w:r>
      <w:r w:rsidRPr="00786345">
        <w:rPr>
          <w:rFonts w:asciiTheme="minorHAnsi" w:hAnsiTheme="minorHAnsi" w:cstheme="minorHAnsi"/>
        </w:rPr>
        <w:t>(6 marks)</w:t>
      </w:r>
    </w:p>
    <w:p w14:paraId="6E8038E1" w14:textId="77777777" w:rsidR="00786345" w:rsidRPr="00786345" w:rsidRDefault="00786345" w:rsidP="00BB373E">
      <w:pPr>
        <w:pStyle w:val="ListParagraph"/>
        <w:widowControl w:val="0"/>
        <w:numPr>
          <w:ilvl w:val="0"/>
          <w:numId w:val="29"/>
        </w:numPr>
        <w:tabs>
          <w:tab w:val="left" w:pos="709"/>
        </w:tabs>
        <w:autoSpaceDE w:val="0"/>
        <w:autoSpaceDN w:val="0"/>
        <w:rPr>
          <w:rFonts w:asciiTheme="minorHAnsi" w:hAnsiTheme="minorHAnsi" w:cstheme="minorHAnsi"/>
        </w:rPr>
      </w:pPr>
    </w:p>
    <w:tbl>
      <w:tblPr>
        <w:tblStyle w:val="TableGrid"/>
        <w:tblW w:w="0" w:type="auto"/>
        <w:tblInd w:w="137" w:type="dxa"/>
        <w:tblLayout w:type="fixed"/>
        <w:tblLook w:val="04A0" w:firstRow="1" w:lastRow="0" w:firstColumn="1" w:lastColumn="0" w:noHBand="0" w:noVBand="1"/>
      </w:tblPr>
      <w:tblGrid>
        <w:gridCol w:w="7796"/>
        <w:gridCol w:w="1560"/>
      </w:tblGrid>
      <w:tr w:rsidR="003A59AD" w:rsidRPr="003E5089" w14:paraId="2FCE33F4" w14:textId="77777777" w:rsidTr="00580958">
        <w:tc>
          <w:tcPr>
            <w:tcW w:w="7796" w:type="dxa"/>
          </w:tcPr>
          <w:p w14:paraId="55F1397E" w14:textId="77777777" w:rsidR="003A59AD" w:rsidRPr="00381141" w:rsidRDefault="003A59AD" w:rsidP="0046410B">
            <w:pPr>
              <w:tabs>
                <w:tab w:val="left" w:pos="2627"/>
              </w:tabs>
              <w:rPr>
                <w:rFonts w:asciiTheme="minorHAnsi" w:hAnsiTheme="minorHAnsi" w:cstheme="minorHAnsi"/>
                <w:sz w:val="22"/>
                <w:szCs w:val="22"/>
              </w:rPr>
            </w:pPr>
          </w:p>
          <w:p w14:paraId="5B80C8FF" w14:textId="2DE37634" w:rsidR="007F3602" w:rsidRPr="00786345" w:rsidRDefault="007F3602" w:rsidP="0046410B">
            <w:pPr>
              <w:rPr>
                <w:rFonts w:asciiTheme="minorHAnsi" w:hAnsiTheme="minorHAnsi" w:cstheme="minorHAnsi"/>
                <w:color w:val="FF0000"/>
                <w:sz w:val="22"/>
                <w:szCs w:val="22"/>
              </w:rPr>
            </w:pPr>
            <w:r w:rsidRPr="00786345">
              <w:rPr>
                <w:rFonts w:asciiTheme="minorHAnsi" w:hAnsiTheme="minorHAnsi" w:cstheme="minorHAnsi"/>
                <w:color w:val="FF0000"/>
                <w:sz w:val="22"/>
                <w:szCs w:val="22"/>
                <w:u w:val="single"/>
              </w:rPr>
              <w:t>Explanation</w:t>
            </w:r>
            <w:r w:rsidRPr="00786345">
              <w:rPr>
                <w:rFonts w:asciiTheme="minorHAnsi" w:hAnsiTheme="minorHAnsi" w:cstheme="minorHAnsi"/>
                <w:color w:val="FF0000"/>
                <w:sz w:val="22"/>
                <w:szCs w:val="22"/>
              </w:rPr>
              <w:t xml:space="preserve"> of ACC</w:t>
            </w:r>
            <w:r w:rsidR="00A00F31" w:rsidRPr="00786345">
              <w:rPr>
                <w:rFonts w:asciiTheme="minorHAnsi" w:hAnsiTheme="minorHAnsi" w:cstheme="minorHAnsi"/>
                <w:color w:val="FF0000"/>
                <w:sz w:val="22"/>
                <w:szCs w:val="22"/>
              </w:rPr>
              <w:t xml:space="preserve"> - purpose</w:t>
            </w:r>
          </w:p>
          <w:p w14:paraId="1D5972C2" w14:textId="77777777" w:rsidR="00A00F31" w:rsidRPr="00786345" w:rsidRDefault="002264A8" w:rsidP="0059531B">
            <w:pPr>
              <w:pStyle w:val="ListParagraph"/>
              <w:numPr>
                <w:ilvl w:val="0"/>
                <w:numId w:val="15"/>
              </w:numPr>
              <w:tabs>
                <w:tab w:val="num" w:pos="360"/>
              </w:tabs>
              <w:rPr>
                <w:rFonts w:asciiTheme="minorHAnsi" w:hAnsiTheme="minorHAnsi" w:cstheme="minorHAnsi"/>
                <w:color w:val="FF0000"/>
                <w:sz w:val="22"/>
                <w:szCs w:val="22"/>
              </w:rPr>
            </w:pPr>
            <w:r w:rsidRPr="00786345">
              <w:rPr>
                <w:rFonts w:asciiTheme="minorHAnsi" w:hAnsiTheme="minorHAnsi" w:cstheme="minorHAnsi"/>
                <w:color w:val="FF0000"/>
                <w:sz w:val="22"/>
                <w:szCs w:val="22"/>
                <w:shd w:val="clear" w:color="auto" w:fill="FFFFFF"/>
              </w:rPr>
              <w:t xml:space="preserve">Primary responsibility is to ensure that individuals and businesses comply with Australian competition, fair trading, and consumer protection laws </w:t>
            </w:r>
          </w:p>
          <w:p w14:paraId="32C171AF" w14:textId="50A68AA1" w:rsidR="002264A8" w:rsidRPr="00786345" w:rsidRDefault="00A00F31" w:rsidP="0059531B">
            <w:pPr>
              <w:pStyle w:val="ListParagraph"/>
              <w:numPr>
                <w:ilvl w:val="0"/>
                <w:numId w:val="15"/>
              </w:numPr>
              <w:rPr>
                <w:rStyle w:val="Emphasis"/>
                <w:rFonts w:asciiTheme="minorHAnsi" w:hAnsiTheme="minorHAnsi" w:cstheme="minorHAnsi"/>
                <w:i w:val="0"/>
                <w:iCs w:val="0"/>
                <w:color w:val="FF0000"/>
                <w:sz w:val="22"/>
                <w:szCs w:val="22"/>
              </w:rPr>
            </w:pPr>
            <w:proofErr w:type="gramStart"/>
            <w:r w:rsidRPr="00786345">
              <w:rPr>
                <w:rFonts w:asciiTheme="minorHAnsi" w:hAnsiTheme="minorHAnsi" w:cstheme="minorHAnsi"/>
                <w:color w:val="FF0000"/>
                <w:sz w:val="22"/>
                <w:szCs w:val="22"/>
                <w:shd w:val="clear" w:color="auto" w:fill="FFFFFF"/>
              </w:rPr>
              <w:t xml:space="preserve">In </w:t>
            </w:r>
            <w:r w:rsidR="002264A8" w:rsidRPr="00786345">
              <w:rPr>
                <w:rFonts w:asciiTheme="minorHAnsi" w:hAnsiTheme="minorHAnsi" w:cstheme="minorHAnsi"/>
                <w:color w:val="FF0000"/>
                <w:sz w:val="22"/>
                <w:szCs w:val="22"/>
                <w:shd w:val="clear" w:color="auto" w:fill="FFFFFF"/>
              </w:rPr>
              <w:t>particular the</w:t>
            </w:r>
            <w:proofErr w:type="gramEnd"/>
            <w:r w:rsidR="002264A8" w:rsidRPr="00786345">
              <w:rPr>
                <w:rFonts w:asciiTheme="minorHAnsi" w:hAnsiTheme="minorHAnsi" w:cstheme="minorHAnsi"/>
                <w:color w:val="FF0000"/>
                <w:sz w:val="22"/>
                <w:szCs w:val="22"/>
                <w:shd w:val="clear" w:color="auto" w:fill="FFFFFF"/>
              </w:rPr>
              <w:t> </w:t>
            </w:r>
            <w:r w:rsidR="002264A8" w:rsidRPr="00786345">
              <w:rPr>
                <w:rStyle w:val="Emphasis"/>
                <w:rFonts w:asciiTheme="minorHAnsi" w:hAnsiTheme="minorHAnsi" w:cstheme="minorHAnsi"/>
                <w:color w:val="FF0000"/>
                <w:sz w:val="22"/>
                <w:szCs w:val="22"/>
                <w:shd w:val="clear" w:color="auto" w:fill="FFFFFF"/>
              </w:rPr>
              <w:t>Competition and Consumer Act 2010.</w:t>
            </w:r>
          </w:p>
          <w:p w14:paraId="5B18CAF0" w14:textId="20211C08" w:rsidR="002264A8" w:rsidRPr="00786345" w:rsidRDefault="002264A8" w:rsidP="0059531B">
            <w:pPr>
              <w:pStyle w:val="ListParagraph"/>
              <w:numPr>
                <w:ilvl w:val="0"/>
                <w:numId w:val="15"/>
              </w:numPr>
              <w:rPr>
                <w:rFonts w:asciiTheme="minorHAnsi" w:hAnsiTheme="minorHAnsi" w:cstheme="minorHAnsi"/>
                <w:color w:val="FF0000"/>
                <w:sz w:val="22"/>
                <w:szCs w:val="22"/>
              </w:rPr>
            </w:pPr>
            <w:r w:rsidRPr="00786345">
              <w:rPr>
                <w:rFonts w:asciiTheme="minorHAnsi" w:hAnsiTheme="minorHAnsi" w:cstheme="minorHAnsi"/>
                <w:color w:val="FF0000"/>
                <w:sz w:val="22"/>
                <w:szCs w:val="22"/>
                <w:shd w:val="clear" w:color="auto" w:fill="FFFFFF"/>
              </w:rPr>
              <w:t xml:space="preserve">Independent body </w:t>
            </w:r>
          </w:p>
          <w:p w14:paraId="55FD1B89" w14:textId="77777777" w:rsidR="007F3602" w:rsidRPr="00786345" w:rsidRDefault="007F3602" w:rsidP="0046410B">
            <w:pPr>
              <w:rPr>
                <w:rFonts w:asciiTheme="minorHAnsi" w:hAnsiTheme="minorHAnsi" w:cstheme="minorHAnsi"/>
                <w:sz w:val="22"/>
                <w:szCs w:val="22"/>
              </w:rPr>
            </w:pPr>
          </w:p>
          <w:p w14:paraId="69858568" w14:textId="77777777" w:rsidR="003A59AD" w:rsidRPr="00786345" w:rsidRDefault="003A59AD" w:rsidP="0046410B">
            <w:pPr>
              <w:rPr>
                <w:rFonts w:asciiTheme="minorHAnsi" w:hAnsiTheme="minorHAnsi" w:cstheme="minorHAnsi"/>
                <w:sz w:val="22"/>
                <w:szCs w:val="22"/>
              </w:rPr>
            </w:pPr>
          </w:p>
          <w:p w14:paraId="425BE87B" w14:textId="0E89083F" w:rsidR="003A59AD" w:rsidRPr="00786345" w:rsidRDefault="003A59AD" w:rsidP="0046410B">
            <w:pPr>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 xml:space="preserve">Four key </w:t>
            </w:r>
            <w:r w:rsidR="003A6B2C" w:rsidRPr="00786345">
              <w:rPr>
                <w:rFonts w:asciiTheme="minorHAnsi" w:hAnsiTheme="minorHAnsi" w:cstheme="minorHAnsi"/>
                <w:color w:val="FF0000"/>
                <w:sz w:val="22"/>
                <w:szCs w:val="22"/>
                <w:lang w:val="en" w:eastAsia="en-AU"/>
              </w:rPr>
              <w:t>roles/goals</w:t>
            </w:r>
            <w:r w:rsidRPr="00786345">
              <w:rPr>
                <w:rFonts w:asciiTheme="minorHAnsi" w:hAnsiTheme="minorHAnsi" w:cstheme="minorHAnsi"/>
                <w:color w:val="FF0000"/>
                <w:sz w:val="22"/>
                <w:szCs w:val="22"/>
                <w:lang w:val="en" w:eastAsia="en-AU"/>
              </w:rPr>
              <w:t xml:space="preserve"> of ACCC</w:t>
            </w:r>
            <w:r w:rsidR="003346D0" w:rsidRPr="00786345">
              <w:rPr>
                <w:rFonts w:asciiTheme="minorHAnsi" w:hAnsiTheme="minorHAnsi" w:cstheme="minorHAnsi"/>
                <w:color w:val="FF0000"/>
                <w:sz w:val="22"/>
                <w:szCs w:val="22"/>
                <w:lang w:val="en" w:eastAsia="en-AU"/>
              </w:rPr>
              <w:t xml:space="preserve"> – and examples </w:t>
            </w:r>
          </w:p>
          <w:p w14:paraId="29093A8C" w14:textId="77777777" w:rsidR="003A59AD" w:rsidRPr="00786345" w:rsidRDefault="003A59AD" w:rsidP="003A7D0B">
            <w:pPr>
              <w:pStyle w:val="ListParagraph"/>
              <w:numPr>
                <w:ilvl w:val="0"/>
                <w:numId w:val="11"/>
              </w:numPr>
              <w:ind w:left="452"/>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Maintain and promote competition and remedy market failure</w:t>
            </w:r>
          </w:p>
          <w:p w14:paraId="6217E293" w14:textId="77777777" w:rsidR="003A59AD" w:rsidRPr="00786345" w:rsidRDefault="003A59AD" w:rsidP="003A7D0B">
            <w:pPr>
              <w:pStyle w:val="ListParagraph"/>
              <w:numPr>
                <w:ilvl w:val="0"/>
                <w:numId w:val="11"/>
              </w:numPr>
              <w:ind w:left="452"/>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Protect the interests and safety of consumers and support fair trading in markets</w:t>
            </w:r>
          </w:p>
          <w:p w14:paraId="495C19D0" w14:textId="77777777" w:rsidR="003A59AD" w:rsidRPr="00786345" w:rsidRDefault="003A59AD" w:rsidP="003A7D0B">
            <w:pPr>
              <w:pStyle w:val="ListParagraph"/>
              <w:numPr>
                <w:ilvl w:val="0"/>
                <w:numId w:val="11"/>
              </w:numPr>
              <w:ind w:left="452"/>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 xml:space="preserve">Promote the economically efficient operation </w:t>
            </w:r>
            <w:proofErr w:type="gramStart"/>
            <w:r w:rsidRPr="00786345">
              <w:rPr>
                <w:rFonts w:asciiTheme="minorHAnsi" w:hAnsiTheme="minorHAnsi" w:cstheme="minorHAnsi"/>
                <w:color w:val="FF0000"/>
                <w:sz w:val="22"/>
                <w:szCs w:val="22"/>
                <w:lang w:val="en" w:eastAsia="en-AU"/>
              </w:rPr>
              <w:t>of,</w:t>
            </w:r>
            <w:proofErr w:type="gramEnd"/>
            <w:r w:rsidRPr="00786345">
              <w:rPr>
                <w:rFonts w:asciiTheme="minorHAnsi" w:hAnsiTheme="minorHAnsi" w:cstheme="minorHAnsi"/>
                <w:color w:val="FF0000"/>
                <w:sz w:val="22"/>
                <w:szCs w:val="22"/>
                <w:lang w:val="en" w:eastAsia="en-AU"/>
              </w:rPr>
              <w:t xml:space="preserve"> use of and investment in monopoly infrastructure</w:t>
            </w:r>
          </w:p>
          <w:p w14:paraId="410459F2" w14:textId="0656B173" w:rsidR="003A59AD" w:rsidRPr="00786345" w:rsidRDefault="003A59AD" w:rsidP="003A7D0B">
            <w:pPr>
              <w:pStyle w:val="ListParagraph"/>
              <w:numPr>
                <w:ilvl w:val="0"/>
                <w:numId w:val="11"/>
              </w:numPr>
              <w:ind w:left="452"/>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Increase our engagement with the broad range of groups affected by what we do.</w:t>
            </w:r>
          </w:p>
          <w:p w14:paraId="70372CEA" w14:textId="77777777" w:rsidR="003A59AD" w:rsidRPr="00786345" w:rsidRDefault="003A59AD" w:rsidP="00C93F46">
            <w:pPr>
              <w:rPr>
                <w:rFonts w:asciiTheme="minorHAnsi" w:hAnsiTheme="minorHAnsi" w:cstheme="minorHAnsi"/>
                <w:sz w:val="22"/>
                <w:szCs w:val="22"/>
                <w:lang w:val="en" w:eastAsia="en-AU"/>
              </w:rPr>
            </w:pPr>
          </w:p>
          <w:p w14:paraId="60D2832A" w14:textId="34534564" w:rsidR="00C93F46" w:rsidRPr="00786345" w:rsidRDefault="00C93F46" w:rsidP="00C93F46">
            <w:pPr>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u w:val="single"/>
                <w:lang w:val="en" w:eastAsia="en-AU"/>
              </w:rPr>
              <w:t>Discussion</w:t>
            </w:r>
            <w:r w:rsidRPr="00786345">
              <w:rPr>
                <w:rFonts w:asciiTheme="minorHAnsi" w:hAnsiTheme="minorHAnsi" w:cstheme="minorHAnsi"/>
                <w:color w:val="FF0000"/>
                <w:sz w:val="22"/>
                <w:szCs w:val="22"/>
                <w:lang w:val="en" w:eastAsia="en-AU"/>
              </w:rPr>
              <w:t xml:space="preserve"> of any </w:t>
            </w:r>
            <w:r w:rsidR="00810F78" w:rsidRPr="00786345">
              <w:rPr>
                <w:rFonts w:asciiTheme="minorHAnsi" w:hAnsiTheme="minorHAnsi" w:cstheme="minorHAnsi"/>
                <w:color w:val="FF0000"/>
                <w:sz w:val="22"/>
                <w:szCs w:val="22"/>
                <w:lang w:val="en" w:eastAsia="en-AU"/>
              </w:rPr>
              <w:t>3 anti-competitive behaviours</w:t>
            </w:r>
            <w:r w:rsidR="00336700" w:rsidRPr="00786345">
              <w:rPr>
                <w:rFonts w:asciiTheme="minorHAnsi" w:hAnsiTheme="minorHAnsi" w:cstheme="minorHAnsi"/>
                <w:color w:val="FF0000"/>
                <w:sz w:val="22"/>
                <w:szCs w:val="22"/>
                <w:lang w:val="en" w:eastAsia="en-AU"/>
              </w:rPr>
              <w:t>.  Must include examples for full</w:t>
            </w:r>
            <w:r w:rsidR="004D0A41" w:rsidRPr="00786345">
              <w:rPr>
                <w:rFonts w:asciiTheme="minorHAnsi" w:hAnsiTheme="minorHAnsi" w:cstheme="minorHAnsi"/>
                <w:color w:val="FF0000"/>
                <w:sz w:val="22"/>
                <w:szCs w:val="22"/>
                <w:lang w:val="en" w:eastAsia="en-AU"/>
              </w:rPr>
              <w:t xml:space="preserve"> explanations</w:t>
            </w:r>
            <w:r w:rsidR="00336700" w:rsidRPr="00786345">
              <w:rPr>
                <w:rFonts w:asciiTheme="minorHAnsi" w:hAnsiTheme="minorHAnsi" w:cstheme="minorHAnsi"/>
                <w:color w:val="FF0000"/>
                <w:sz w:val="22"/>
                <w:szCs w:val="22"/>
                <w:lang w:val="en" w:eastAsia="en-AU"/>
              </w:rPr>
              <w:t>.</w:t>
            </w:r>
            <w:r w:rsidR="001876ED" w:rsidRPr="00786345">
              <w:rPr>
                <w:rFonts w:asciiTheme="minorHAnsi" w:hAnsiTheme="minorHAnsi" w:cstheme="minorHAnsi"/>
                <w:color w:val="FF0000"/>
                <w:sz w:val="22"/>
                <w:szCs w:val="22"/>
                <w:lang w:val="en" w:eastAsia="en-AU"/>
              </w:rPr>
              <w:t xml:space="preserve"> Link to roles where </w:t>
            </w:r>
            <w:proofErr w:type="spellStart"/>
            <w:r w:rsidR="00886C12" w:rsidRPr="00786345">
              <w:rPr>
                <w:rFonts w:asciiTheme="minorHAnsi" w:hAnsiTheme="minorHAnsi" w:cstheme="minorHAnsi"/>
                <w:color w:val="FF0000"/>
                <w:sz w:val="22"/>
                <w:szCs w:val="22"/>
                <w:lang w:val="en" w:eastAsia="en-AU"/>
              </w:rPr>
              <w:t>posibl</w:t>
            </w:r>
            <w:r w:rsidR="00580958" w:rsidRPr="00786345">
              <w:rPr>
                <w:rFonts w:asciiTheme="minorHAnsi" w:hAnsiTheme="minorHAnsi" w:cstheme="minorHAnsi"/>
                <w:color w:val="FF0000"/>
                <w:sz w:val="22"/>
                <w:szCs w:val="22"/>
                <w:lang w:val="en" w:eastAsia="en-AU"/>
              </w:rPr>
              <w:t>e</w:t>
            </w:r>
            <w:proofErr w:type="spellEnd"/>
          </w:p>
          <w:p w14:paraId="0F708B68" w14:textId="633F1DE1" w:rsidR="00810F78" w:rsidRPr="00786345" w:rsidRDefault="00810F78"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Collusion</w:t>
            </w:r>
          </w:p>
          <w:p w14:paraId="2B07F3DC" w14:textId="7B5772DE" w:rsidR="00810F78" w:rsidRPr="00786345" w:rsidRDefault="00810F78"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 xml:space="preserve">Resale Price </w:t>
            </w:r>
            <w:r w:rsidR="00D75C53" w:rsidRPr="00786345">
              <w:rPr>
                <w:rFonts w:asciiTheme="minorHAnsi" w:hAnsiTheme="minorHAnsi" w:cstheme="minorHAnsi"/>
                <w:color w:val="FF0000"/>
                <w:sz w:val="22"/>
                <w:szCs w:val="22"/>
                <w:lang w:val="en" w:eastAsia="en-AU"/>
              </w:rPr>
              <w:t>Maintenance</w:t>
            </w:r>
          </w:p>
          <w:p w14:paraId="34DC9ADD" w14:textId="54CC1451" w:rsidR="00336700" w:rsidRPr="00786345" w:rsidRDefault="00336700"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Collusive tendering</w:t>
            </w:r>
          </w:p>
          <w:p w14:paraId="3E65422F" w14:textId="0C92F3AB" w:rsidR="00336700" w:rsidRPr="00786345" w:rsidRDefault="00336700"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Predatory pricing</w:t>
            </w:r>
          </w:p>
          <w:p w14:paraId="4A79FA76" w14:textId="2F5183FF" w:rsidR="00D75C53" w:rsidRPr="00786345" w:rsidRDefault="003346D0"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Exclusi</w:t>
            </w:r>
            <w:r w:rsidR="00B900C9" w:rsidRPr="00786345">
              <w:rPr>
                <w:rFonts w:asciiTheme="minorHAnsi" w:hAnsiTheme="minorHAnsi" w:cstheme="minorHAnsi"/>
                <w:color w:val="FF0000"/>
                <w:sz w:val="22"/>
                <w:szCs w:val="22"/>
                <w:lang w:val="en" w:eastAsia="en-AU"/>
              </w:rPr>
              <w:t>v</w:t>
            </w:r>
            <w:r w:rsidRPr="00786345">
              <w:rPr>
                <w:rFonts w:asciiTheme="minorHAnsi" w:hAnsiTheme="minorHAnsi" w:cstheme="minorHAnsi"/>
                <w:color w:val="FF0000"/>
                <w:sz w:val="22"/>
                <w:szCs w:val="22"/>
                <w:lang w:val="en" w:eastAsia="en-AU"/>
              </w:rPr>
              <w:t>e dealing</w:t>
            </w:r>
          </w:p>
          <w:p w14:paraId="14459E1A" w14:textId="03776F8B" w:rsidR="00B900C9" w:rsidRPr="00786345" w:rsidRDefault="00B900C9"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Collusive Bidding</w:t>
            </w:r>
          </w:p>
          <w:p w14:paraId="1C7CC04C" w14:textId="7CE337AB" w:rsidR="00C05AAB" w:rsidRPr="00580958" w:rsidRDefault="00B900C9" w:rsidP="0059531B">
            <w:pPr>
              <w:pStyle w:val="ListParagraph"/>
              <w:numPr>
                <w:ilvl w:val="0"/>
                <w:numId w:val="79"/>
              </w:numPr>
              <w:ind w:left="461" w:hanging="425"/>
              <w:rPr>
                <w:rFonts w:asciiTheme="minorHAnsi" w:hAnsiTheme="minorHAnsi" w:cstheme="minorHAnsi"/>
                <w:color w:val="FF0000"/>
                <w:sz w:val="22"/>
                <w:szCs w:val="22"/>
                <w:lang w:val="en" w:eastAsia="en-AU"/>
              </w:rPr>
            </w:pPr>
            <w:r w:rsidRPr="00786345">
              <w:rPr>
                <w:rFonts w:asciiTheme="minorHAnsi" w:hAnsiTheme="minorHAnsi" w:cstheme="minorHAnsi"/>
                <w:color w:val="FF0000"/>
                <w:sz w:val="22"/>
                <w:szCs w:val="22"/>
                <w:lang w:val="en" w:eastAsia="en-AU"/>
              </w:rPr>
              <w:t>Any others</w:t>
            </w:r>
          </w:p>
        </w:tc>
        <w:tc>
          <w:tcPr>
            <w:tcW w:w="1560" w:type="dxa"/>
          </w:tcPr>
          <w:p w14:paraId="45B4C5A8" w14:textId="77777777" w:rsidR="0080139D" w:rsidRDefault="0080139D" w:rsidP="007324F1">
            <w:pPr>
              <w:rPr>
                <w:rFonts w:asciiTheme="minorHAnsi" w:hAnsiTheme="minorHAnsi" w:cstheme="minorHAnsi"/>
                <w:color w:val="FF0000"/>
                <w:sz w:val="22"/>
                <w:szCs w:val="22"/>
              </w:rPr>
            </w:pPr>
          </w:p>
          <w:p w14:paraId="4ABD5B1A" w14:textId="77777777" w:rsidR="003A59AD" w:rsidRDefault="003A59AD" w:rsidP="007324F1">
            <w:pPr>
              <w:rPr>
                <w:rFonts w:asciiTheme="minorHAnsi" w:hAnsiTheme="minorHAnsi" w:cstheme="minorHAnsi"/>
                <w:color w:val="FF0000"/>
                <w:sz w:val="22"/>
                <w:szCs w:val="22"/>
              </w:rPr>
            </w:pPr>
          </w:p>
          <w:p w14:paraId="4DCFA7C4" w14:textId="77777777" w:rsidR="003A59AD" w:rsidRDefault="003A59AD" w:rsidP="007324F1">
            <w:pPr>
              <w:rPr>
                <w:rFonts w:asciiTheme="minorHAnsi" w:hAnsiTheme="minorHAnsi" w:cstheme="minorHAnsi"/>
                <w:color w:val="FF0000"/>
                <w:sz w:val="22"/>
                <w:szCs w:val="22"/>
              </w:rPr>
            </w:pPr>
          </w:p>
          <w:p w14:paraId="269BE5D1" w14:textId="5D5CD7CC" w:rsidR="003A59AD" w:rsidRPr="00381141" w:rsidRDefault="00A00F31" w:rsidP="0046410B">
            <w:pPr>
              <w:rPr>
                <w:rFonts w:asciiTheme="minorHAnsi" w:hAnsiTheme="minorHAnsi" w:cstheme="minorHAnsi"/>
                <w:color w:val="FF0000"/>
                <w:sz w:val="22"/>
                <w:szCs w:val="22"/>
              </w:rPr>
            </w:pPr>
            <w:r w:rsidRPr="00381141">
              <w:rPr>
                <w:rFonts w:asciiTheme="minorHAnsi" w:hAnsiTheme="minorHAnsi" w:cstheme="minorHAnsi"/>
                <w:color w:val="FF0000"/>
                <w:sz w:val="22"/>
                <w:szCs w:val="22"/>
              </w:rPr>
              <w:t>any 2</w:t>
            </w:r>
            <w:r w:rsidR="003A59AD" w:rsidRPr="00381141">
              <w:rPr>
                <w:rFonts w:asciiTheme="minorHAnsi" w:hAnsiTheme="minorHAnsi" w:cstheme="minorHAnsi"/>
                <w:color w:val="FF0000"/>
                <w:sz w:val="22"/>
                <w:szCs w:val="22"/>
              </w:rPr>
              <w:t xml:space="preserve"> </w:t>
            </w:r>
            <w:r w:rsidR="00C93F46" w:rsidRPr="00381141">
              <w:rPr>
                <w:rFonts w:asciiTheme="minorHAnsi" w:hAnsiTheme="minorHAnsi" w:cstheme="minorHAnsi"/>
                <w:color w:val="FF0000"/>
                <w:sz w:val="22"/>
                <w:szCs w:val="22"/>
              </w:rPr>
              <w:t xml:space="preserve">and </w:t>
            </w:r>
            <w:r w:rsidR="003A59AD" w:rsidRPr="00381141">
              <w:rPr>
                <w:rFonts w:asciiTheme="minorHAnsi" w:hAnsiTheme="minorHAnsi" w:cstheme="minorHAnsi"/>
                <w:color w:val="FF0000"/>
                <w:sz w:val="22"/>
                <w:szCs w:val="22"/>
              </w:rPr>
              <w:t xml:space="preserve">explanation </w:t>
            </w:r>
          </w:p>
          <w:p w14:paraId="0CAC380D" w14:textId="273F8491" w:rsidR="00C93F46" w:rsidRPr="00381141" w:rsidRDefault="00C93F46" w:rsidP="0046410B">
            <w:pPr>
              <w:rPr>
                <w:rFonts w:asciiTheme="minorHAnsi" w:hAnsiTheme="minorHAnsi" w:cstheme="minorHAnsi"/>
                <w:color w:val="FF0000"/>
                <w:sz w:val="22"/>
                <w:szCs w:val="22"/>
              </w:rPr>
            </w:pPr>
            <w:r w:rsidRPr="00381141">
              <w:rPr>
                <w:rFonts w:asciiTheme="minorHAnsi" w:hAnsiTheme="minorHAnsi" w:cstheme="minorHAnsi"/>
                <w:color w:val="FF0000"/>
                <w:sz w:val="22"/>
                <w:szCs w:val="22"/>
              </w:rPr>
              <w:t xml:space="preserve">for </w:t>
            </w:r>
            <w:r w:rsidR="00FF1481">
              <w:rPr>
                <w:color w:val="FF0000"/>
                <w:sz w:val="22"/>
                <w:szCs w:val="22"/>
              </w:rPr>
              <w:t>1</w:t>
            </w:r>
            <w:r w:rsidRPr="00381141">
              <w:rPr>
                <w:rFonts w:asciiTheme="minorHAnsi" w:hAnsiTheme="minorHAnsi" w:cstheme="minorHAnsi"/>
                <w:color w:val="FF0000"/>
                <w:sz w:val="22"/>
                <w:szCs w:val="22"/>
              </w:rPr>
              <w:t xml:space="preserve"> </w:t>
            </w:r>
            <w:proofErr w:type="gramStart"/>
            <w:r w:rsidRPr="00381141">
              <w:rPr>
                <w:rFonts w:asciiTheme="minorHAnsi" w:hAnsiTheme="minorHAnsi" w:cstheme="minorHAnsi"/>
                <w:color w:val="FF0000"/>
                <w:sz w:val="22"/>
                <w:szCs w:val="22"/>
              </w:rPr>
              <w:t>marks</w:t>
            </w:r>
            <w:proofErr w:type="gramEnd"/>
          </w:p>
          <w:p w14:paraId="0583B172" w14:textId="77777777" w:rsidR="003A6B2C" w:rsidRPr="00381141" w:rsidRDefault="003A6B2C" w:rsidP="0046410B">
            <w:pPr>
              <w:rPr>
                <w:rFonts w:asciiTheme="minorHAnsi" w:hAnsiTheme="minorHAnsi" w:cstheme="minorHAnsi"/>
                <w:color w:val="FF0000"/>
                <w:sz w:val="22"/>
                <w:szCs w:val="22"/>
              </w:rPr>
            </w:pPr>
          </w:p>
          <w:p w14:paraId="55CE9E45" w14:textId="77777777" w:rsidR="003A6B2C" w:rsidRPr="00381141" w:rsidRDefault="003A6B2C" w:rsidP="0046410B">
            <w:pPr>
              <w:rPr>
                <w:rFonts w:asciiTheme="minorHAnsi" w:hAnsiTheme="minorHAnsi" w:cstheme="minorHAnsi"/>
                <w:color w:val="FF0000"/>
                <w:sz w:val="22"/>
                <w:szCs w:val="22"/>
              </w:rPr>
            </w:pPr>
          </w:p>
          <w:p w14:paraId="33A40587" w14:textId="77777777" w:rsidR="003A6B2C" w:rsidRPr="00381141" w:rsidRDefault="003A6B2C" w:rsidP="0046410B">
            <w:pPr>
              <w:rPr>
                <w:rFonts w:asciiTheme="minorHAnsi" w:hAnsiTheme="minorHAnsi" w:cstheme="minorHAnsi"/>
                <w:color w:val="FF0000"/>
                <w:sz w:val="22"/>
                <w:szCs w:val="22"/>
              </w:rPr>
            </w:pPr>
          </w:p>
          <w:p w14:paraId="1C91E8BE" w14:textId="77777777" w:rsidR="003A6B2C" w:rsidRPr="00381141" w:rsidRDefault="003A6B2C" w:rsidP="0046410B">
            <w:pPr>
              <w:rPr>
                <w:rFonts w:asciiTheme="minorHAnsi" w:hAnsiTheme="minorHAnsi" w:cstheme="minorHAnsi"/>
                <w:color w:val="FF0000"/>
                <w:sz w:val="22"/>
                <w:szCs w:val="22"/>
              </w:rPr>
            </w:pPr>
          </w:p>
          <w:p w14:paraId="4C630C04" w14:textId="77777777" w:rsidR="003A6B2C" w:rsidRPr="00381141" w:rsidRDefault="003A6B2C" w:rsidP="0046410B">
            <w:pPr>
              <w:rPr>
                <w:rFonts w:asciiTheme="minorHAnsi" w:hAnsiTheme="minorHAnsi" w:cstheme="minorHAnsi"/>
                <w:color w:val="FF0000"/>
                <w:sz w:val="22"/>
                <w:szCs w:val="22"/>
              </w:rPr>
            </w:pPr>
          </w:p>
          <w:p w14:paraId="7AF82A10" w14:textId="0A5F6F92" w:rsidR="003A6B2C" w:rsidRPr="00381141" w:rsidRDefault="003A6B2C" w:rsidP="0046410B">
            <w:pPr>
              <w:rPr>
                <w:rFonts w:asciiTheme="minorHAnsi" w:hAnsiTheme="minorHAnsi" w:cstheme="minorHAnsi"/>
                <w:color w:val="FF0000"/>
                <w:sz w:val="22"/>
                <w:szCs w:val="22"/>
              </w:rPr>
            </w:pPr>
            <w:r w:rsidRPr="00381141">
              <w:rPr>
                <w:rFonts w:asciiTheme="minorHAnsi" w:hAnsiTheme="minorHAnsi" w:cstheme="minorHAnsi"/>
                <w:color w:val="FF0000"/>
                <w:sz w:val="22"/>
                <w:szCs w:val="22"/>
              </w:rPr>
              <w:t xml:space="preserve">4 x </w:t>
            </w:r>
            <w:r w:rsidR="00C93F46" w:rsidRPr="00381141">
              <w:rPr>
                <w:rFonts w:asciiTheme="minorHAnsi" w:hAnsiTheme="minorHAnsi" w:cstheme="minorHAnsi"/>
                <w:color w:val="FF0000"/>
                <w:sz w:val="22"/>
                <w:szCs w:val="22"/>
              </w:rPr>
              <w:t>½ for 2 marks</w:t>
            </w:r>
          </w:p>
          <w:p w14:paraId="45CC3C65" w14:textId="77777777" w:rsidR="003A59AD" w:rsidRPr="00381141" w:rsidRDefault="003A59AD" w:rsidP="0046410B">
            <w:pPr>
              <w:rPr>
                <w:rFonts w:asciiTheme="minorHAnsi" w:hAnsiTheme="minorHAnsi" w:cstheme="minorHAnsi"/>
                <w:color w:val="FF0000"/>
                <w:sz w:val="22"/>
                <w:szCs w:val="22"/>
              </w:rPr>
            </w:pPr>
          </w:p>
          <w:p w14:paraId="4735D4BE" w14:textId="77777777" w:rsidR="003A59AD" w:rsidRPr="00381141" w:rsidRDefault="003A59AD" w:rsidP="0046410B">
            <w:pPr>
              <w:rPr>
                <w:rFonts w:asciiTheme="minorHAnsi" w:hAnsiTheme="minorHAnsi" w:cstheme="minorHAnsi"/>
                <w:color w:val="FF0000"/>
                <w:sz w:val="22"/>
                <w:szCs w:val="22"/>
              </w:rPr>
            </w:pPr>
          </w:p>
          <w:p w14:paraId="772F65FF" w14:textId="77777777" w:rsidR="003A59AD" w:rsidRPr="00381141" w:rsidRDefault="003A59AD" w:rsidP="0046410B">
            <w:pPr>
              <w:rPr>
                <w:rFonts w:asciiTheme="minorHAnsi" w:hAnsiTheme="minorHAnsi" w:cstheme="minorHAnsi"/>
                <w:color w:val="FF0000"/>
                <w:sz w:val="22"/>
                <w:szCs w:val="22"/>
              </w:rPr>
            </w:pPr>
          </w:p>
          <w:p w14:paraId="631B3447" w14:textId="77777777" w:rsidR="001876ED" w:rsidRPr="00381141" w:rsidRDefault="001876ED" w:rsidP="0046410B">
            <w:pPr>
              <w:rPr>
                <w:rFonts w:asciiTheme="minorHAnsi" w:hAnsiTheme="minorHAnsi" w:cstheme="minorHAnsi"/>
                <w:color w:val="FF0000"/>
                <w:sz w:val="22"/>
                <w:szCs w:val="22"/>
              </w:rPr>
            </w:pPr>
          </w:p>
          <w:p w14:paraId="24738D90" w14:textId="77777777" w:rsidR="001876ED" w:rsidRPr="00381141" w:rsidRDefault="001876ED" w:rsidP="0046410B">
            <w:pPr>
              <w:rPr>
                <w:rFonts w:asciiTheme="minorHAnsi" w:hAnsiTheme="minorHAnsi" w:cstheme="minorHAnsi"/>
                <w:color w:val="FF0000"/>
                <w:sz w:val="22"/>
                <w:szCs w:val="22"/>
              </w:rPr>
            </w:pPr>
          </w:p>
          <w:p w14:paraId="4709E382" w14:textId="77777777" w:rsidR="00FF1481" w:rsidRPr="00381141" w:rsidRDefault="00FF1481" w:rsidP="007324F1">
            <w:pPr>
              <w:rPr>
                <w:rFonts w:asciiTheme="minorHAnsi" w:hAnsiTheme="minorHAnsi" w:cstheme="minorHAnsi"/>
                <w:color w:val="FF0000"/>
                <w:sz w:val="22"/>
                <w:szCs w:val="22"/>
              </w:rPr>
            </w:pPr>
          </w:p>
          <w:p w14:paraId="1F14CB33" w14:textId="77777777" w:rsidR="00FF1481" w:rsidRPr="00381141" w:rsidRDefault="00FF1481" w:rsidP="0046410B">
            <w:pPr>
              <w:rPr>
                <w:rFonts w:asciiTheme="minorHAnsi" w:hAnsiTheme="minorHAnsi" w:cstheme="minorHAnsi"/>
                <w:color w:val="FF0000"/>
                <w:sz w:val="22"/>
                <w:szCs w:val="22"/>
              </w:rPr>
            </w:pPr>
          </w:p>
          <w:p w14:paraId="2C79D5A0" w14:textId="272A28CF" w:rsidR="00FF1481" w:rsidRPr="003E5089" w:rsidRDefault="00C419CC" w:rsidP="0046410B">
            <w:pPr>
              <w:rPr>
                <w:color w:val="FF0000"/>
                <w:sz w:val="22"/>
                <w:szCs w:val="22"/>
              </w:rPr>
            </w:pPr>
            <w:r>
              <w:rPr>
                <w:color w:val="FF0000"/>
                <w:sz w:val="22"/>
                <w:szCs w:val="22"/>
              </w:rPr>
              <w:t>Any 3 for 3 marks</w:t>
            </w:r>
          </w:p>
          <w:p w14:paraId="2FFA48F9" w14:textId="36FC9A40" w:rsidR="003A59AD" w:rsidRPr="00381141" w:rsidRDefault="003A59AD" w:rsidP="0046410B">
            <w:pPr>
              <w:spacing w:before="120"/>
              <w:rPr>
                <w:rFonts w:asciiTheme="minorHAnsi" w:hAnsiTheme="minorHAnsi" w:cstheme="minorHAnsi"/>
                <w:color w:val="FF0000"/>
                <w:sz w:val="22"/>
                <w:szCs w:val="22"/>
              </w:rPr>
            </w:pPr>
          </w:p>
        </w:tc>
      </w:tr>
    </w:tbl>
    <w:p w14:paraId="13B9C90C" w14:textId="77777777" w:rsidR="00F82736" w:rsidRPr="00AF64E2" w:rsidRDefault="00F82736" w:rsidP="00F82736">
      <w:pPr>
        <w:tabs>
          <w:tab w:val="left" w:pos="709"/>
        </w:tabs>
        <w:rPr>
          <w:rFonts w:ascii="Arial" w:hAnsi="Arial" w:cs="Arial"/>
          <w:b/>
          <w:kern w:val="36"/>
          <w:sz w:val="22"/>
          <w:szCs w:val="22"/>
        </w:rPr>
      </w:pPr>
      <w:r>
        <w:tab/>
      </w:r>
    </w:p>
    <w:p w14:paraId="4F2E8E6F" w14:textId="77777777" w:rsidR="000D0AE2" w:rsidRDefault="000D0AE2" w:rsidP="001B2147">
      <w:pPr>
        <w:ind w:left="360"/>
        <w:rPr>
          <w:rFonts w:ascii="Arial" w:hAnsi="Arial" w:cs="Arial"/>
          <w:b/>
          <w:bCs/>
          <w:color w:val="7030A0"/>
          <w:sz w:val="20"/>
          <w:szCs w:val="20"/>
          <w:u w:val="single"/>
          <w:lang w:val="en-AU" w:eastAsia="en-GB"/>
        </w:rPr>
      </w:pPr>
    </w:p>
    <w:p w14:paraId="5E268B75" w14:textId="435C8386"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37911C8E" w14:textId="77777777" w:rsidR="00886C12" w:rsidRDefault="00886C12" w:rsidP="001B2147">
      <w:pPr>
        <w:ind w:left="360"/>
        <w:rPr>
          <w:rFonts w:ascii="Arial" w:hAnsi="Arial" w:cs="Arial"/>
          <w:b/>
          <w:bCs/>
          <w:color w:val="7030A0"/>
          <w:sz w:val="20"/>
          <w:szCs w:val="20"/>
          <w:u w:val="single"/>
          <w:lang w:val="en-AU" w:eastAsia="en-GB"/>
        </w:rPr>
      </w:pPr>
    </w:p>
    <w:p w14:paraId="2BEA9874" w14:textId="0BB90A48" w:rsidR="00886C12" w:rsidRDefault="000D0AE2" w:rsidP="0059531B">
      <w:pPr>
        <w:pStyle w:val="ListParagraph"/>
        <w:numPr>
          <w:ilvl w:val="0"/>
          <w:numId w:val="12"/>
        </w:numPr>
        <w:ind w:left="720"/>
        <w:rPr>
          <w:rFonts w:ascii="Arial" w:hAnsi="Arial" w:cs="Arial"/>
          <w:color w:val="7030A0"/>
          <w:sz w:val="20"/>
          <w:szCs w:val="20"/>
          <w:lang w:val="en-AU" w:eastAsia="en-GB"/>
        </w:rPr>
      </w:pPr>
      <w:r w:rsidRPr="000D0AE2">
        <w:rPr>
          <w:rFonts w:ascii="Arial" w:hAnsi="Arial" w:cs="Arial"/>
          <w:color w:val="7030A0"/>
          <w:sz w:val="20"/>
          <w:szCs w:val="20"/>
          <w:lang w:val="en-AU" w:eastAsia="en-GB"/>
        </w:rPr>
        <w:t xml:space="preserve">This question has </w:t>
      </w:r>
      <w:r w:rsidR="00251ABB">
        <w:rPr>
          <w:rFonts w:ascii="Arial" w:hAnsi="Arial" w:cs="Arial"/>
          <w:color w:val="7030A0"/>
          <w:sz w:val="20"/>
          <w:szCs w:val="20"/>
          <w:lang w:val="en-AU" w:eastAsia="en-GB"/>
        </w:rPr>
        <w:t>three</w:t>
      </w:r>
      <w:r w:rsidRPr="000D0AE2">
        <w:rPr>
          <w:rFonts w:ascii="Arial" w:hAnsi="Arial" w:cs="Arial"/>
          <w:color w:val="7030A0"/>
          <w:sz w:val="20"/>
          <w:szCs w:val="20"/>
          <w:lang w:val="en-AU" w:eastAsia="en-GB"/>
        </w:rPr>
        <w:t xml:space="preserve"> </w:t>
      </w:r>
      <w:r>
        <w:rPr>
          <w:rFonts w:ascii="Arial" w:hAnsi="Arial" w:cs="Arial"/>
          <w:color w:val="7030A0"/>
          <w:sz w:val="20"/>
          <w:szCs w:val="20"/>
          <w:lang w:val="en-AU" w:eastAsia="en-GB"/>
        </w:rPr>
        <w:t>distinct part</w:t>
      </w:r>
      <w:r w:rsidR="009D1829">
        <w:rPr>
          <w:rFonts w:ascii="Arial" w:hAnsi="Arial" w:cs="Arial"/>
          <w:color w:val="7030A0"/>
          <w:sz w:val="20"/>
          <w:szCs w:val="20"/>
          <w:lang w:val="en-AU" w:eastAsia="en-GB"/>
        </w:rPr>
        <w:t>s</w:t>
      </w:r>
      <w:r>
        <w:rPr>
          <w:rFonts w:ascii="Arial" w:hAnsi="Arial" w:cs="Arial"/>
          <w:color w:val="7030A0"/>
          <w:sz w:val="20"/>
          <w:szCs w:val="20"/>
          <w:lang w:val="en-AU" w:eastAsia="en-GB"/>
        </w:rPr>
        <w:t>.</w:t>
      </w:r>
    </w:p>
    <w:p w14:paraId="60A05406" w14:textId="305E090C" w:rsidR="000D0AE2" w:rsidRDefault="000D0AE2" w:rsidP="0059531B">
      <w:pPr>
        <w:pStyle w:val="ListParagraph"/>
        <w:numPr>
          <w:ilvl w:val="1"/>
          <w:numId w:val="12"/>
        </w:numPr>
        <w:ind w:left="1440"/>
        <w:rPr>
          <w:rFonts w:ascii="Arial" w:hAnsi="Arial" w:cs="Arial"/>
          <w:color w:val="7030A0"/>
          <w:sz w:val="20"/>
          <w:szCs w:val="20"/>
          <w:lang w:val="en-AU" w:eastAsia="en-GB"/>
        </w:rPr>
      </w:pPr>
      <w:r>
        <w:rPr>
          <w:rFonts w:ascii="Arial" w:hAnsi="Arial" w:cs="Arial"/>
          <w:color w:val="7030A0"/>
          <w:sz w:val="20"/>
          <w:szCs w:val="20"/>
          <w:lang w:val="en-AU" w:eastAsia="en-GB"/>
        </w:rPr>
        <w:t>The ACCC</w:t>
      </w:r>
      <w:r w:rsidR="00251ABB">
        <w:rPr>
          <w:rFonts w:ascii="Arial" w:hAnsi="Arial" w:cs="Arial"/>
          <w:color w:val="7030A0"/>
          <w:sz w:val="20"/>
          <w:szCs w:val="20"/>
          <w:lang w:val="en-AU" w:eastAsia="en-GB"/>
        </w:rPr>
        <w:t xml:space="preserve"> and its pu</w:t>
      </w:r>
      <w:r w:rsidR="009653E0">
        <w:rPr>
          <w:rFonts w:ascii="Arial" w:hAnsi="Arial" w:cs="Arial"/>
          <w:color w:val="7030A0"/>
          <w:sz w:val="20"/>
          <w:szCs w:val="20"/>
          <w:lang w:val="en-AU" w:eastAsia="en-GB"/>
        </w:rPr>
        <w:t>rpose</w:t>
      </w:r>
    </w:p>
    <w:p w14:paraId="07DA60A5" w14:textId="37C1BBF8" w:rsidR="000D0AE2" w:rsidRDefault="000D0AE2" w:rsidP="0059531B">
      <w:pPr>
        <w:pStyle w:val="ListParagraph"/>
        <w:numPr>
          <w:ilvl w:val="1"/>
          <w:numId w:val="12"/>
        </w:numPr>
        <w:ind w:left="1440"/>
        <w:rPr>
          <w:rFonts w:ascii="Arial" w:hAnsi="Arial" w:cs="Arial"/>
          <w:color w:val="7030A0"/>
          <w:sz w:val="20"/>
          <w:szCs w:val="20"/>
          <w:lang w:val="en-AU" w:eastAsia="en-GB"/>
        </w:rPr>
      </w:pPr>
      <w:r>
        <w:rPr>
          <w:rFonts w:ascii="Arial" w:hAnsi="Arial" w:cs="Arial"/>
          <w:color w:val="7030A0"/>
          <w:sz w:val="20"/>
          <w:szCs w:val="20"/>
          <w:lang w:val="en-AU" w:eastAsia="en-GB"/>
        </w:rPr>
        <w:t>Roles/Goals</w:t>
      </w:r>
    </w:p>
    <w:p w14:paraId="39270CF5" w14:textId="30F26BC2" w:rsidR="000D0AE2" w:rsidRDefault="00F27E34" w:rsidP="0059531B">
      <w:pPr>
        <w:pStyle w:val="ListParagraph"/>
        <w:numPr>
          <w:ilvl w:val="1"/>
          <w:numId w:val="12"/>
        </w:numPr>
        <w:ind w:left="1440"/>
        <w:rPr>
          <w:rFonts w:ascii="Arial" w:hAnsi="Arial" w:cs="Arial"/>
          <w:color w:val="7030A0"/>
          <w:sz w:val="20"/>
          <w:szCs w:val="20"/>
          <w:lang w:val="en-AU" w:eastAsia="en-GB"/>
        </w:rPr>
      </w:pPr>
      <w:r>
        <w:rPr>
          <w:rFonts w:ascii="Arial" w:hAnsi="Arial" w:cs="Arial"/>
          <w:color w:val="7030A0"/>
          <w:sz w:val="20"/>
          <w:szCs w:val="20"/>
          <w:lang w:val="en-AU" w:eastAsia="en-GB"/>
        </w:rPr>
        <w:t xml:space="preserve">Business practices </w:t>
      </w:r>
      <w:r w:rsidR="000736EE">
        <w:rPr>
          <w:rFonts w:ascii="Arial" w:hAnsi="Arial" w:cs="Arial"/>
          <w:color w:val="7030A0"/>
          <w:sz w:val="20"/>
          <w:szCs w:val="20"/>
          <w:lang w:val="en-AU" w:eastAsia="en-GB"/>
        </w:rPr>
        <w:t xml:space="preserve">that reduce competition - </w:t>
      </w:r>
      <w:r w:rsidR="00A53FC7">
        <w:rPr>
          <w:rFonts w:ascii="Arial" w:hAnsi="Arial" w:cs="Arial"/>
          <w:color w:val="7030A0"/>
          <w:sz w:val="20"/>
          <w:szCs w:val="20"/>
          <w:lang w:val="en-AU" w:eastAsia="en-GB"/>
        </w:rPr>
        <w:t>Anti-competitive</w:t>
      </w:r>
      <w:r w:rsidR="00C336FC">
        <w:rPr>
          <w:rFonts w:ascii="Arial" w:hAnsi="Arial" w:cs="Arial"/>
          <w:color w:val="7030A0"/>
          <w:sz w:val="20"/>
          <w:szCs w:val="20"/>
          <w:lang w:val="en-AU" w:eastAsia="en-GB"/>
        </w:rPr>
        <w:t xml:space="preserve"> </w:t>
      </w:r>
      <w:r w:rsidR="00A53FC7">
        <w:rPr>
          <w:rFonts w:ascii="Arial" w:hAnsi="Arial" w:cs="Arial"/>
          <w:color w:val="7030A0"/>
          <w:sz w:val="20"/>
          <w:szCs w:val="20"/>
          <w:lang w:val="en-AU" w:eastAsia="en-GB"/>
        </w:rPr>
        <w:t>practices</w:t>
      </w:r>
    </w:p>
    <w:p w14:paraId="0B1A8E88" w14:textId="77777777" w:rsidR="00A53FC7" w:rsidRDefault="00A53FC7" w:rsidP="00381141">
      <w:pPr>
        <w:ind w:left="1080"/>
        <w:rPr>
          <w:rFonts w:ascii="Arial" w:hAnsi="Arial" w:cs="Arial"/>
          <w:color w:val="7030A0"/>
          <w:sz w:val="20"/>
          <w:szCs w:val="20"/>
          <w:lang w:val="en-AU" w:eastAsia="en-GB"/>
        </w:rPr>
      </w:pPr>
    </w:p>
    <w:p w14:paraId="07C0E64B" w14:textId="33299202" w:rsidR="001B2147" w:rsidRDefault="00A53FC7" w:rsidP="0059531B">
      <w:pPr>
        <w:pStyle w:val="ListParagraph"/>
        <w:numPr>
          <w:ilvl w:val="0"/>
          <w:numId w:val="12"/>
        </w:numPr>
        <w:ind w:left="709"/>
        <w:rPr>
          <w:rFonts w:ascii="Arial" w:hAnsi="Arial" w:cs="Arial"/>
          <w:color w:val="7030A0"/>
          <w:sz w:val="20"/>
          <w:szCs w:val="20"/>
          <w:lang w:val="en-AU" w:eastAsia="en-GB"/>
        </w:rPr>
      </w:pPr>
      <w:r>
        <w:rPr>
          <w:rFonts w:ascii="Arial" w:hAnsi="Arial" w:cs="Arial"/>
          <w:color w:val="7030A0"/>
          <w:sz w:val="20"/>
          <w:szCs w:val="20"/>
          <w:lang w:val="en-AU" w:eastAsia="en-GB"/>
        </w:rPr>
        <w:t>Many questions are written this way.  Get in the habit of breaking up the question before you star</w:t>
      </w:r>
      <w:r w:rsidR="00EE004B">
        <w:rPr>
          <w:rFonts w:ascii="Arial" w:hAnsi="Arial" w:cs="Arial"/>
          <w:color w:val="7030A0"/>
          <w:sz w:val="20"/>
          <w:szCs w:val="20"/>
          <w:lang w:val="en-AU" w:eastAsia="en-GB"/>
        </w:rPr>
        <w:t>t so you tackle the various parts.</w:t>
      </w:r>
    </w:p>
    <w:p w14:paraId="02878B2B" w14:textId="238F3C78" w:rsidR="009653E0" w:rsidRPr="002C3F32" w:rsidRDefault="002C3F32" w:rsidP="0059531B">
      <w:pPr>
        <w:pStyle w:val="ListParagraph"/>
        <w:numPr>
          <w:ilvl w:val="0"/>
          <w:numId w:val="12"/>
        </w:numPr>
        <w:ind w:left="720"/>
        <w:rPr>
          <w:rFonts w:ascii="Arial" w:hAnsi="Arial" w:cs="Arial"/>
          <w:color w:val="7030A0"/>
          <w:sz w:val="20"/>
          <w:szCs w:val="20"/>
          <w:lang w:val="en-AU" w:eastAsia="en-GB"/>
        </w:rPr>
      </w:pPr>
      <w:r w:rsidRPr="002C3F32">
        <w:rPr>
          <w:rFonts w:ascii="Arial" w:hAnsi="Arial" w:cs="Arial"/>
          <w:color w:val="7030A0"/>
          <w:sz w:val="20"/>
          <w:szCs w:val="20"/>
          <w:lang w:val="en-AU" w:eastAsia="en-GB"/>
        </w:rPr>
        <w:t>Examples crucial here again</w:t>
      </w:r>
      <w:r>
        <w:rPr>
          <w:rFonts w:ascii="Arial" w:hAnsi="Arial" w:cs="Arial"/>
          <w:color w:val="7030A0"/>
          <w:sz w:val="20"/>
          <w:szCs w:val="20"/>
          <w:lang w:val="en-AU" w:eastAsia="en-GB"/>
        </w:rPr>
        <w:t xml:space="preserve">.  </w:t>
      </w:r>
    </w:p>
    <w:p w14:paraId="0CCEA639" w14:textId="77777777" w:rsidR="00C33ACA" w:rsidRDefault="00C33ACA" w:rsidP="00381141">
      <w:pPr>
        <w:spacing w:before="120"/>
        <w:rPr>
          <w:rFonts w:ascii="Arial" w:hAnsi="Arial" w:cs="Arial"/>
          <w:b/>
          <w:bCs/>
          <w:color w:val="0000FF"/>
          <w:sz w:val="20"/>
          <w:szCs w:val="20"/>
          <w:u w:val="single"/>
          <w:lang w:val="en-AU" w:eastAsia="en-GB"/>
        </w:rPr>
      </w:pPr>
    </w:p>
    <w:p w14:paraId="0E4F761C" w14:textId="078EEBD8" w:rsidR="001B2147" w:rsidRPr="001B2147" w:rsidRDefault="001B2147" w:rsidP="00381141">
      <w:pPr>
        <w:spacing w:before="120"/>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38F93CD0" w14:textId="49DA9007" w:rsidR="0006117C" w:rsidRDefault="00D34894" w:rsidP="00E200FF">
      <w:pPr>
        <w:spacing w:before="100" w:beforeAutospacing="1" w:after="100" w:afterAutospacing="1"/>
        <w:outlineLvl w:val="0"/>
        <w:rPr>
          <w:rFonts w:ascii="Arial" w:hAnsi="Arial" w:cs="Arial"/>
          <w:b/>
          <w:kern w:val="36"/>
          <w:sz w:val="22"/>
          <w:szCs w:val="22"/>
        </w:rPr>
      </w:pPr>
      <w:r>
        <w:rPr>
          <w:noProof/>
        </w:rPr>
        <w:object w:dxaOrig="1440" w:dyaOrig="1440" w14:anchorId="68A8279F">
          <v:shape id="_x0000_s2050" type="#_x0000_t75" style="position:absolute;margin-left:0;margin-top:0;width:74.4pt;height:49.55pt;z-index:251658263;mso-position-horizontal:left">
            <v:imagedata r:id="rId33" o:title=""/>
            <w10:wrap type="square" side="right"/>
          </v:shape>
          <o:OLEObject Type="Embed" ProgID="Acrobat.Document.DC" ShapeID="_x0000_s2050" DrawAspect="Icon" ObjectID="_1717332407" r:id="rId34"/>
        </w:object>
      </w:r>
      <w:r w:rsidR="0062471B">
        <w:rPr>
          <w:rFonts w:ascii="Arial" w:hAnsi="Arial" w:cs="Arial"/>
          <w:b/>
          <w:kern w:val="36"/>
          <w:sz w:val="22"/>
          <w:szCs w:val="22"/>
        </w:rPr>
        <w:br w:type="textWrapping" w:clear="all"/>
      </w:r>
    </w:p>
    <w:p w14:paraId="36683C66" w14:textId="77777777" w:rsidR="0062471B" w:rsidRDefault="0062471B" w:rsidP="00FA5C81">
      <w:pPr>
        <w:outlineLvl w:val="0"/>
        <w:rPr>
          <w:rFonts w:ascii="Arial" w:hAnsi="Arial" w:cs="Arial"/>
          <w:b/>
          <w:kern w:val="36"/>
          <w:sz w:val="22"/>
          <w:szCs w:val="22"/>
        </w:rPr>
      </w:pPr>
    </w:p>
    <w:p w14:paraId="119C589C" w14:textId="77777777" w:rsidR="0062471B" w:rsidRDefault="0062471B" w:rsidP="00FA5C81">
      <w:pPr>
        <w:outlineLvl w:val="0"/>
        <w:rPr>
          <w:rFonts w:ascii="Arial" w:hAnsi="Arial" w:cs="Arial"/>
          <w:b/>
          <w:kern w:val="36"/>
          <w:sz w:val="22"/>
          <w:szCs w:val="22"/>
        </w:rPr>
      </w:pPr>
    </w:p>
    <w:p w14:paraId="39916E7B" w14:textId="77777777" w:rsidR="0062471B" w:rsidRDefault="0062471B" w:rsidP="00FA5C81">
      <w:pPr>
        <w:outlineLvl w:val="0"/>
        <w:rPr>
          <w:rFonts w:ascii="Arial" w:hAnsi="Arial" w:cs="Arial"/>
          <w:b/>
          <w:kern w:val="36"/>
          <w:sz w:val="22"/>
          <w:szCs w:val="22"/>
        </w:rPr>
      </w:pPr>
    </w:p>
    <w:p w14:paraId="0B82E0E9" w14:textId="36000375" w:rsidR="00FA5C81" w:rsidRPr="0056737F" w:rsidRDefault="00FA5C81" w:rsidP="00FA5C81">
      <w:pPr>
        <w:outlineLvl w:val="0"/>
        <w:rPr>
          <w:rFonts w:ascii="Arial" w:hAnsi="Arial" w:cs="Arial"/>
          <w:b/>
          <w:kern w:val="36"/>
          <w:sz w:val="22"/>
          <w:szCs w:val="22"/>
        </w:rPr>
      </w:pPr>
      <w:r w:rsidRPr="0056737F">
        <w:rPr>
          <w:rFonts w:ascii="Arial" w:hAnsi="Arial" w:cs="Arial"/>
          <w:b/>
          <w:kern w:val="36"/>
          <w:sz w:val="22"/>
          <w:szCs w:val="22"/>
        </w:rPr>
        <w:t>Question 31</w:t>
      </w:r>
    </w:p>
    <w:p w14:paraId="36FB02D7" w14:textId="77777777" w:rsidR="00FA5C81" w:rsidRPr="0056737F" w:rsidRDefault="00FA5C81" w:rsidP="00FA5C81">
      <w:pPr>
        <w:outlineLvl w:val="0"/>
        <w:rPr>
          <w:rFonts w:ascii="Arial" w:hAnsi="Arial" w:cs="Arial"/>
          <w:b/>
          <w:kern w:val="36"/>
          <w:sz w:val="22"/>
          <w:szCs w:val="22"/>
        </w:rPr>
      </w:pPr>
    </w:p>
    <w:p w14:paraId="294CE92E" w14:textId="47B36A5A" w:rsidR="006D61F1" w:rsidRPr="00F866E4" w:rsidRDefault="00FA5C81" w:rsidP="0059531B">
      <w:pPr>
        <w:pStyle w:val="ListParagraph"/>
        <w:numPr>
          <w:ilvl w:val="0"/>
          <w:numId w:val="30"/>
        </w:numPr>
        <w:tabs>
          <w:tab w:val="left" w:pos="8080"/>
        </w:tabs>
        <w:autoSpaceDE w:val="0"/>
        <w:autoSpaceDN w:val="0"/>
        <w:adjustRightInd w:val="0"/>
        <w:spacing w:line="276" w:lineRule="auto"/>
        <w:jc w:val="both"/>
        <w:rPr>
          <w:rFonts w:asciiTheme="minorHAnsi" w:hAnsiTheme="minorHAnsi" w:cstheme="minorHAnsi"/>
        </w:rPr>
      </w:pPr>
      <w:r w:rsidRPr="00F866E4">
        <w:rPr>
          <w:rFonts w:asciiTheme="minorHAnsi" w:hAnsiTheme="minorHAnsi" w:cstheme="minorHAnsi"/>
          <w:lang w:val="en-AU"/>
        </w:rPr>
        <w:t>Explain the meaning of the term ‘market’ and describe the difference between a factor and a product market</w:t>
      </w:r>
      <w:r w:rsidRPr="00F866E4">
        <w:rPr>
          <w:rFonts w:asciiTheme="minorHAnsi" w:hAnsiTheme="minorHAnsi" w:cstheme="minorHAnsi"/>
          <w:lang w:val="en-AU"/>
        </w:rPr>
        <w:tab/>
      </w:r>
      <w:r w:rsidRPr="00F866E4">
        <w:rPr>
          <w:rFonts w:asciiTheme="minorHAnsi" w:hAnsiTheme="minorHAnsi" w:cstheme="minorHAnsi"/>
          <w:lang w:val="en-AU"/>
        </w:rPr>
        <w:tab/>
        <w:t>(6 marks)</w:t>
      </w:r>
    </w:p>
    <w:p w14:paraId="764E139B" w14:textId="77777777" w:rsidR="006D61F1" w:rsidRDefault="006D61F1" w:rsidP="006D61F1">
      <w:pPr>
        <w:tabs>
          <w:tab w:val="left" w:pos="8080"/>
        </w:tabs>
        <w:autoSpaceDE w:val="0"/>
        <w:autoSpaceDN w:val="0"/>
        <w:adjustRightInd w:val="0"/>
        <w:spacing w:line="276" w:lineRule="auto"/>
        <w:jc w:val="both"/>
        <w:rPr>
          <w:iCs/>
        </w:rPr>
      </w:pPr>
    </w:p>
    <w:tbl>
      <w:tblPr>
        <w:tblStyle w:val="TableGrid"/>
        <w:tblW w:w="0" w:type="auto"/>
        <w:tblInd w:w="426" w:type="dxa"/>
        <w:tblLayout w:type="fixed"/>
        <w:tblLook w:val="04A0" w:firstRow="1" w:lastRow="0" w:firstColumn="1" w:lastColumn="0" w:noHBand="0" w:noVBand="1"/>
      </w:tblPr>
      <w:tblGrid>
        <w:gridCol w:w="7366"/>
        <w:gridCol w:w="1417"/>
      </w:tblGrid>
      <w:tr w:rsidR="006D61F1" w:rsidRPr="00D14407" w14:paraId="42260907" w14:textId="77777777" w:rsidTr="0046410B">
        <w:trPr>
          <w:trHeight w:val="4444"/>
        </w:trPr>
        <w:tc>
          <w:tcPr>
            <w:tcW w:w="7366" w:type="dxa"/>
          </w:tcPr>
          <w:p w14:paraId="6B583182" w14:textId="05CD1B50" w:rsidR="00CB394B" w:rsidRPr="007B592D" w:rsidRDefault="00CB394B" w:rsidP="00CB394B">
            <w:pPr>
              <w:pStyle w:val="BodyText"/>
              <w:jc w:val="left"/>
              <w:rPr>
                <w:rFonts w:ascii="Arial" w:hAnsi="Arial" w:cs="Arial"/>
                <w:sz w:val="22"/>
                <w:szCs w:val="22"/>
              </w:rPr>
            </w:pPr>
            <w:r w:rsidRPr="007B592D">
              <w:rPr>
                <w:rFonts w:ascii="Arial" w:hAnsi="Arial" w:cs="Arial"/>
                <w:sz w:val="22"/>
                <w:szCs w:val="22"/>
              </w:rPr>
              <w:t xml:space="preserve">A market exists if there </w:t>
            </w:r>
            <w:r w:rsidR="007B592D" w:rsidRPr="007B592D">
              <w:rPr>
                <w:rFonts w:ascii="Arial" w:hAnsi="Arial" w:cs="Arial"/>
                <w:sz w:val="22"/>
                <w:szCs w:val="22"/>
              </w:rPr>
              <w:t>is an exchange</w:t>
            </w:r>
            <w:r w:rsidRPr="007B592D">
              <w:rPr>
                <w:rFonts w:ascii="Arial" w:hAnsi="Arial" w:cs="Arial"/>
                <w:sz w:val="22"/>
                <w:szCs w:val="22"/>
              </w:rPr>
              <w:t xml:space="preserve"> between buyers and sellers. </w:t>
            </w:r>
          </w:p>
          <w:p w14:paraId="31703074" w14:textId="77777777" w:rsidR="00CB394B" w:rsidRPr="007B592D" w:rsidRDefault="00CB394B" w:rsidP="00CB394B">
            <w:pPr>
              <w:pStyle w:val="BodyText"/>
              <w:jc w:val="left"/>
              <w:rPr>
                <w:rFonts w:ascii="Arial" w:hAnsi="Arial" w:cs="Arial"/>
                <w:sz w:val="22"/>
                <w:szCs w:val="22"/>
              </w:rPr>
            </w:pPr>
          </w:p>
          <w:p w14:paraId="261EDEB8" w14:textId="0AFF8911" w:rsidR="00F63A5A" w:rsidRPr="007B592D" w:rsidRDefault="00CB394B" w:rsidP="00CB394B">
            <w:pPr>
              <w:spacing w:before="120"/>
              <w:rPr>
                <w:rFonts w:ascii="Arial" w:hAnsi="Arial" w:cs="Arial"/>
                <w:sz w:val="22"/>
                <w:szCs w:val="22"/>
              </w:rPr>
            </w:pPr>
            <w:r w:rsidRPr="007B592D">
              <w:rPr>
                <w:rFonts w:ascii="Arial" w:hAnsi="Arial" w:cs="Arial"/>
                <w:sz w:val="22"/>
                <w:szCs w:val="22"/>
              </w:rPr>
              <w:t xml:space="preserve">The price system is an organizing agent in a market economy. It allocates resources goods and services </w:t>
            </w:r>
            <w:proofErr w:type="gramStart"/>
            <w:r w:rsidRPr="007B592D">
              <w:rPr>
                <w:rFonts w:ascii="Arial" w:hAnsi="Arial" w:cs="Arial"/>
                <w:sz w:val="22"/>
                <w:szCs w:val="22"/>
              </w:rPr>
              <w:t>on the basis of</w:t>
            </w:r>
            <w:proofErr w:type="gramEnd"/>
            <w:r w:rsidRPr="007B592D">
              <w:rPr>
                <w:rFonts w:ascii="Arial" w:hAnsi="Arial" w:cs="Arial"/>
                <w:sz w:val="22"/>
                <w:szCs w:val="22"/>
              </w:rPr>
              <w:t xml:space="preserve"> the free movement of price.  </w:t>
            </w:r>
          </w:p>
          <w:p w14:paraId="3524109C" w14:textId="77777777" w:rsidR="00F63A5A" w:rsidRPr="007B592D" w:rsidRDefault="00F63A5A" w:rsidP="006D61F1">
            <w:pPr>
              <w:spacing w:before="120"/>
              <w:rPr>
                <w:rFonts w:ascii="Arial" w:hAnsi="Arial" w:cs="Arial"/>
                <w:sz w:val="22"/>
                <w:szCs w:val="22"/>
              </w:rPr>
            </w:pPr>
          </w:p>
          <w:p w14:paraId="5D89CE61" w14:textId="33328BA5" w:rsidR="006D61F1" w:rsidRPr="0080139D" w:rsidRDefault="006D61F1" w:rsidP="006D61F1">
            <w:pPr>
              <w:spacing w:before="120"/>
              <w:rPr>
                <w:rFonts w:ascii="Arial" w:hAnsi="Arial" w:cs="Arial"/>
                <w:b/>
                <w:sz w:val="22"/>
                <w:szCs w:val="22"/>
              </w:rPr>
            </w:pPr>
            <w:r w:rsidRPr="0080139D">
              <w:rPr>
                <w:rFonts w:ascii="Arial" w:hAnsi="Arial" w:cs="Arial"/>
                <w:b/>
                <w:sz w:val="22"/>
                <w:szCs w:val="22"/>
              </w:rPr>
              <w:t>Describe the difference between product and factor markets</w:t>
            </w:r>
          </w:p>
          <w:p w14:paraId="17A2144C" w14:textId="77777777" w:rsidR="007B592D" w:rsidRDefault="007B592D" w:rsidP="0046410B">
            <w:pPr>
              <w:spacing w:before="120"/>
              <w:jc w:val="center"/>
              <w:rPr>
                <w:rFonts w:ascii="Arial" w:hAnsi="Arial" w:cs="Arial"/>
                <w:sz w:val="22"/>
                <w:szCs w:val="22"/>
              </w:rPr>
            </w:pPr>
          </w:p>
          <w:p w14:paraId="0ABF387B" w14:textId="16E2D8C1" w:rsidR="006D61F1" w:rsidRDefault="006D61F1" w:rsidP="0046410B">
            <w:pPr>
              <w:spacing w:before="120"/>
              <w:jc w:val="center"/>
              <w:rPr>
                <w:rFonts w:ascii="Arial" w:hAnsi="Arial" w:cs="Arial"/>
                <w:sz w:val="22"/>
                <w:szCs w:val="22"/>
              </w:rPr>
            </w:pPr>
            <w:r>
              <w:rPr>
                <w:noProof/>
              </w:rPr>
              <w:drawing>
                <wp:inline distT="0" distB="0" distL="0" distR="0" wp14:anchorId="483523AA" wp14:editId="39A60D98">
                  <wp:extent cx="2183732" cy="1458689"/>
                  <wp:effectExtent l="0" t="0" r="7620" b="825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9050" cy="1502320"/>
                          </a:xfrm>
                          <a:prstGeom prst="rect">
                            <a:avLst/>
                          </a:prstGeom>
                          <a:noFill/>
                          <a:ln>
                            <a:noFill/>
                          </a:ln>
                        </pic:spPr>
                      </pic:pic>
                    </a:graphicData>
                  </a:graphic>
                </wp:inline>
              </w:drawing>
            </w:r>
          </w:p>
          <w:p w14:paraId="64E686F8" w14:textId="77777777" w:rsidR="006D61F1" w:rsidRDefault="006D61F1" w:rsidP="0046410B">
            <w:pPr>
              <w:spacing w:before="120"/>
              <w:jc w:val="center"/>
              <w:rPr>
                <w:rFonts w:ascii="Arial" w:hAnsi="Arial" w:cs="Arial"/>
                <w:sz w:val="22"/>
                <w:szCs w:val="22"/>
              </w:rPr>
            </w:pPr>
          </w:p>
          <w:p w14:paraId="20FE2951" w14:textId="77777777" w:rsidR="006D61F1" w:rsidRPr="000939C3" w:rsidRDefault="006D61F1" w:rsidP="0059531B">
            <w:pPr>
              <w:pStyle w:val="ListParagraph"/>
              <w:widowControl w:val="0"/>
              <w:numPr>
                <w:ilvl w:val="0"/>
                <w:numId w:val="68"/>
              </w:numPr>
              <w:contextualSpacing w:val="0"/>
              <w:rPr>
                <w:rFonts w:ascii="Arial" w:hAnsi="Arial" w:cs="Arial"/>
                <w:color w:val="FF0000"/>
                <w:sz w:val="22"/>
                <w:szCs w:val="22"/>
              </w:rPr>
            </w:pPr>
            <w:r w:rsidRPr="00D14407">
              <w:rPr>
                <w:rStyle w:val="tgc"/>
                <w:rFonts w:ascii="Arial" w:hAnsi="Arial" w:cs="Arial"/>
                <w:b/>
                <w:bCs/>
                <w:color w:val="FF0000"/>
                <w:sz w:val="22"/>
                <w:szCs w:val="22"/>
              </w:rPr>
              <w:t>product markets</w:t>
            </w:r>
            <w:r w:rsidRPr="00D14407">
              <w:rPr>
                <w:rStyle w:val="tgc"/>
                <w:rFonts w:ascii="Arial" w:hAnsi="Arial" w:cs="Arial"/>
                <w:color w:val="FF0000"/>
                <w:sz w:val="22"/>
                <w:szCs w:val="22"/>
              </w:rPr>
              <w:t xml:space="preserve"> refer to the </w:t>
            </w:r>
            <w:r w:rsidRPr="00D14407">
              <w:rPr>
                <w:rStyle w:val="tgc"/>
                <w:rFonts w:ascii="Arial" w:hAnsi="Arial" w:cs="Arial"/>
                <w:b/>
                <w:bCs/>
                <w:color w:val="FF0000"/>
                <w:sz w:val="22"/>
                <w:szCs w:val="22"/>
              </w:rPr>
              <w:t>market</w:t>
            </w:r>
            <w:r w:rsidRPr="00D14407">
              <w:rPr>
                <w:rStyle w:val="tgc"/>
                <w:rFonts w:ascii="Arial" w:hAnsi="Arial" w:cs="Arial"/>
                <w:color w:val="FF0000"/>
                <w:sz w:val="22"/>
                <w:szCs w:val="22"/>
              </w:rPr>
              <w:t xml:space="preserve"> for the final </w:t>
            </w:r>
            <w:r w:rsidRPr="00D14407">
              <w:rPr>
                <w:rStyle w:val="tgc"/>
                <w:rFonts w:ascii="Arial" w:hAnsi="Arial" w:cs="Arial"/>
                <w:b/>
                <w:bCs/>
                <w:color w:val="FF0000"/>
                <w:sz w:val="22"/>
                <w:szCs w:val="22"/>
              </w:rPr>
              <w:t>goods</w:t>
            </w:r>
            <w:r w:rsidRPr="00D14407">
              <w:rPr>
                <w:rStyle w:val="tgc"/>
                <w:rFonts w:ascii="Arial" w:hAnsi="Arial" w:cs="Arial"/>
                <w:color w:val="FF0000"/>
                <w:sz w:val="22"/>
                <w:szCs w:val="22"/>
              </w:rPr>
              <w:t xml:space="preserve"> themselves (such as cars, clothes </w:t>
            </w:r>
            <w:proofErr w:type="spellStart"/>
            <w:r w:rsidRPr="00D14407">
              <w:rPr>
                <w:rStyle w:val="tgc"/>
                <w:rFonts w:ascii="Arial" w:hAnsi="Arial" w:cs="Arial"/>
                <w:color w:val="FF0000"/>
                <w:sz w:val="22"/>
                <w:szCs w:val="22"/>
              </w:rPr>
              <w:t>etc</w:t>
            </w:r>
            <w:proofErr w:type="spellEnd"/>
            <w:r w:rsidRPr="00D14407">
              <w:rPr>
                <w:rStyle w:val="tgc"/>
                <w:rFonts w:ascii="Arial" w:hAnsi="Arial" w:cs="Arial"/>
                <w:color w:val="FF0000"/>
                <w:sz w:val="22"/>
                <w:szCs w:val="22"/>
              </w:rPr>
              <w:t xml:space="preserve">). </w:t>
            </w:r>
            <w:r w:rsidR="000939C3">
              <w:rPr>
                <w:rStyle w:val="tgc"/>
                <w:rFonts w:ascii="Arial" w:hAnsi="Arial" w:cs="Arial"/>
                <w:color w:val="FF0000"/>
                <w:sz w:val="22"/>
                <w:szCs w:val="22"/>
              </w:rPr>
              <w:t xml:space="preserve"> </w:t>
            </w:r>
            <w:r w:rsidRPr="000939C3">
              <w:rPr>
                <w:rFonts w:ascii="Arial" w:hAnsi="Arial" w:cs="Arial"/>
                <w:color w:val="FF0000"/>
                <w:sz w:val="22"/>
                <w:szCs w:val="22"/>
              </w:rPr>
              <w:t xml:space="preserve">Firms are sellers in the product market and HH are buyers </w:t>
            </w:r>
          </w:p>
          <w:p w14:paraId="09835BA0" w14:textId="6FBF827F" w:rsidR="006D61F1" w:rsidRPr="000939C3" w:rsidRDefault="006D61F1" w:rsidP="0059531B">
            <w:pPr>
              <w:pStyle w:val="ListParagraph"/>
              <w:widowControl w:val="0"/>
              <w:numPr>
                <w:ilvl w:val="0"/>
                <w:numId w:val="68"/>
              </w:numPr>
              <w:contextualSpacing w:val="0"/>
              <w:rPr>
                <w:rFonts w:ascii="Arial" w:hAnsi="Arial" w:cs="Arial"/>
                <w:color w:val="FF0000"/>
                <w:sz w:val="22"/>
                <w:szCs w:val="22"/>
              </w:rPr>
            </w:pPr>
            <w:r w:rsidRPr="00D14407">
              <w:rPr>
                <w:rStyle w:val="tgc"/>
                <w:rFonts w:ascii="Arial" w:hAnsi="Arial" w:cs="Arial"/>
                <w:b/>
                <w:bCs/>
                <w:color w:val="FF0000"/>
                <w:sz w:val="22"/>
                <w:szCs w:val="22"/>
              </w:rPr>
              <w:t>Factor markets</w:t>
            </w:r>
            <w:r w:rsidRPr="00D14407">
              <w:rPr>
                <w:rStyle w:val="tgc"/>
                <w:rFonts w:ascii="Arial" w:hAnsi="Arial" w:cs="Arial"/>
                <w:color w:val="FF0000"/>
                <w:sz w:val="22"/>
                <w:szCs w:val="22"/>
              </w:rPr>
              <w:t xml:space="preserve"> are concerned with </w:t>
            </w:r>
            <w:r w:rsidRPr="00D14407">
              <w:rPr>
                <w:rStyle w:val="tgc"/>
                <w:rFonts w:ascii="Arial" w:hAnsi="Arial" w:cs="Arial"/>
                <w:b/>
                <w:bCs/>
                <w:color w:val="FF0000"/>
                <w:sz w:val="22"/>
                <w:szCs w:val="22"/>
              </w:rPr>
              <w:t>markets</w:t>
            </w:r>
            <w:r w:rsidRPr="00D14407">
              <w:rPr>
                <w:rStyle w:val="tgc"/>
                <w:rFonts w:ascii="Arial" w:hAnsi="Arial" w:cs="Arial"/>
                <w:color w:val="FF0000"/>
                <w:sz w:val="22"/>
                <w:szCs w:val="22"/>
              </w:rPr>
              <w:t xml:space="preserve"> for </w:t>
            </w:r>
            <w:r w:rsidRPr="002A33CC">
              <w:rPr>
                <w:rStyle w:val="tgc"/>
                <w:rFonts w:ascii="Arial" w:hAnsi="Arial" w:cs="Arial"/>
                <w:b/>
                <w:bCs/>
                <w:color w:val="FF0000"/>
                <w:sz w:val="22"/>
                <w:szCs w:val="22"/>
              </w:rPr>
              <w:t>factors of production</w:t>
            </w:r>
            <w:r w:rsidRPr="00D14407">
              <w:rPr>
                <w:rStyle w:val="tgc"/>
                <w:rFonts w:ascii="Arial" w:hAnsi="Arial" w:cs="Arial"/>
                <w:color w:val="FF0000"/>
                <w:sz w:val="22"/>
                <w:szCs w:val="22"/>
              </w:rPr>
              <w:t xml:space="preserve"> or inputs in a production process</w:t>
            </w:r>
            <w:r w:rsidR="000939C3">
              <w:rPr>
                <w:rStyle w:val="tgc"/>
                <w:rFonts w:ascii="Arial" w:hAnsi="Arial" w:cs="Arial"/>
                <w:color w:val="FF0000"/>
                <w:sz w:val="22"/>
                <w:szCs w:val="22"/>
              </w:rPr>
              <w:t xml:space="preserve">. </w:t>
            </w:r>
            <w:r w:rsidR="00F63A5A">
              <w:rPr>
                <w:rStyle w:val="tgc"/>
                <w:rFonts w:ascii="Arial" w:hAnsi="Arial" w:cs="Arial"/>
                <w:color w:val="FF0000"/>
                <w:sz w:val="22"/>
                <w:szCs w:val="22"/>
              </w:rPr>
              <w:t>(</w:t>
            </w:r>
            <w:proofErr w:type="gramStart"/>
            <w:r w:rsidR="00F63A5A">
              <w:rPr>
                <w:rStyle w:val="tgc"/>
                <w:rFonts w:ascii="Arial" w:hAnsi="Arial" w:cs="Arial"/>
                <w:color w:val="FF0000"/>
                <w:sz w:val="22"/>
                <w:szCs w:val="22"/>
              </w:rPr>
              <w:t>land</w:t>
            </w:r>
            <w:proofErr w:type="gramEnd"/>
            <w:r w:rsidR="00F63A5A">
              <w:rPr>
                <w:rStyle w:val="tgc"/>
                <w:rFonts w:ascii="Arial" w:hAnsi="Arial" w:cs="Arial"/>
                <w:color w:val="FF0000"/>
                <w:sz w:val="22"/>
                <w:szCs w:val="22"/>
              </w:rPr>
              <w:t xml:space="preserve">, labour, capital or enterprise). </w:t>
            </w:r>
            <w:r w:rsidRPr="000939C3">
              <w:rPr>
                <w:rStyle w:val="tgc"/>
                <w:rFonts w:ascii="Arial" w:hAnsi="Arial" w:cs="Arial"/>
                <w:color w:val="FF0000"/>
                <w:sz w:val="22"/>
                <w:szCs w:val="22"/>
              </w:rPr>
              <w:t xml:space="preserve">Households are sellers in the factor market and firms are buyers </w:t>
            </w:r>
          </w:p>
        </w:tc>
        <w:tc>
          <w:tcPr>
            <w:tcW w:w="1417" w:type="dxa"/>
          </w:tcPr>
          <w:p w14:paraId="1E42F514" w14:textId="2A3467E9" w:rsidR="00F63A5A" w:rsidRDefault="00CB394B" w:rsidP="0046410B">
            <w:pPr>
              <w:spacing w:before="120"/>
              <w:rPr>
                <w:rFonts w:ascii="Arial" w:hAnsi="Arial" w:cs="Arial"/>
                <w:sz w:val="22"/>
                <w:szCs w:val="22"/>
              </w:rPr>
            </w:pPr>
            <w:r>
              <w:rPr>
                <w:rFonts w:ascii="Arial" w:hAnsi="Arial" w:cs="Arial"/>
                <w:sz w:val="22"/>
                <w:szCs w:val="22"/>
              </w:rPr>
              <w:t>1 mark</w:t>
            </w:r>
          </w:p>
          <w:p w14:paraId="3E543EA2" w14:textId="77777777" w:rsidR="00CB394B" w:rsidRDefault="00CB394B" w:rsidP="0046410B">
            <w:pPr>
              <w:spacing w:before="120"/>
              <w:rPr>
                <w:rFonts w:ascii="Arial" w:hAnsi="Arial" w:cs="Arial"/>
                <w:sz w:val="22"/>
                <w:szCs w:val="22"/>
              </w:rPr>
            </w:pPr>
          </w:p>
          <w:p w14:paraId="6AC84F14" w14:textId="52E8BFE1" w:rsidR="00CB394B" w:rsidRDefault="007B592D" w:rsidP="0046410B">
            <w:pPr>
              <w:spacing w:before="120"/>
              <w:rPr>
                <w:rFonts w:ascii="Arial" w:hAnsi="Arial" w:cs="Arial"/>
                <w:sz w:val="22"/>
                <w:szCs w:val="22"/>
              </w:rPr>
            </w:pPr>
            <w:r>
              <w:rPr>
                <w:rFonts w:ascii="Arial" w:hAnsi="Arial" w:cs="Arial"/>
                <w:sz w:val="22"/>
                <w:szCs w:val="22"/>
              </w:rPr>
              <w:t>1 mark</w:t>
            </w:r>
          </w:p>
          <w:p w14:paraId="431DB647" w14:textId="77777777" w:rsidR="00F63A5A" w:rsidRDefault="00F63A5A" w:rsidP="0046410B">
            <w:pPr>
              <w:spacing w:before="120"/>
              <w:rPr>
                <w:rFonts w:ascii="Arial" w:hAnsi="Arial" w:cs="Arial"/>
                <w:sz w:val="22"/>
                <w:szCs w:val="22"/>
              </w:rPr>
            </w:pPr>
          </w:p>
          <w:p w14:paraId="5C29994C" w14:textId="77777777" w:rsidR="00F63A5A" w:rsidRDefault="00F63A5A" w:rsidP="0046410B">
            <w:pPr>
              <w:spacing w:before="120"/>
              <w:rPr>
                <w:rFonts w:ascii="Arial" w:hAnsi="Arial" w:cs="Arial"/>
                <w:sz w:val="22"/>
                <w:szCs w:val="22"/>
              </w:rPr>
            </w:pPr>
          </w:p>
          <w:p w14:paraId="46954C12" w14:textId="77777777" w:rsidR="00F63A5A" w:rsidRDefault="00F63A5A" w:rsidP="0046410B">
            <w:pPr>
              <w:spacing w:before="120"/>
              <w:rPr>
                <w:rFonts w:ascii="Arial" w:hAnsi="Arial" w:cs="Arial"/>
                <w:sz w:val="22"/>
                <w:szCs w:val="22"/>
              </w:rPr>
            </w:pPr>
          </w:p>
          <w:p w14:paraId="201CB397" w14:textId="399CCC26" w:rsidR="006D61F1" w:rsidRDefault="006D61F1" w:rsidP="0046410B">
            <w:pPr>
              <w:spacing w:before="120"/>
              <w:rPr>
                <w:rFonts w:ascii="Arial" w:hAnsi="Arial" w:cs="Arial"/>
                <w:sz w:val="22"/>
                <w:szCs w:val="22"/>
              </w:rPr>
            </w:pPr>
          </w:p>
          <w:p w14:paraId="082270C4" w14:textId="2391909B" w:rsidR="006D61F1" w:rsidRPr="00A64B29" w:rsidRDefault="00F63A5A" w:rsidP="0046410B">
            <w:pPr>
              <w:spacing w:before="120"/>
              <w:rPr>
                <w:rFonts w:ascii="Arial" w:hAnsi="Arial" w:cs="Arial"/>
                <w:color w:val="FF0000"/>
                <w:sz w:val="22"/>
                <w:szCs w:val="22"/>
              </w:rPr>
            </w:pPr>
            <w:r>
              <w:rPr>
                <w:rFonts w:ascii="Arial" w:hAnsi="Arial" w:cs="Arial"/>
                <w:color w:val="FF0000"/>
                <w:sz w:val="22"/>
                <w:szCs w:val="22"/>
              </w:rPr>
              <w:t>May use</w:t>
            </w:r>
            <w:r w:rsidR="006D61F1" w:rsidRPr="00A64B29">
              <w:rPr>
                <w:rFonts w:ascii="Arial" w:hAnsi="Arial" w:cs="Arial"/>
                <w:color w:val="FF0000"/>
                <w:sz w:val="22"/>
                <w:szCs w:val="22"/>
              </w:rPr>
              <w:t xml:space="preserve"> </w:t>
            </w:r>
          </w:p>
          <w:p w14:paraId="2C4CB891" w14:textId="393C2E50" w:rsidR="006D61F1" w:rsidRPr="00A64B29" w:rsidRDefault="000939C3" w:rsidP="0046410B">
            <w:pPr>
              <w:rPr>
                <w:rFonts w:ascii="Arial" w:hAnsi="Arial" w:cs="Arial"/>
                <w:color w:val="FF0000"/>
                <w:sz w:val="22"/>
                <w:szCs w:val="22"/>
              </w:rPr>
            </w:pPr>
            <w:r w:rsidRPr="00A64B29">
              <w:rPr>
                <w:rFonts w:ascii="Arial" w:hAnsi="Arial" w:cs="Arial"/>
                <w:color w:val="FF0000"/>
                <w:sz w:val="22"/>
                <w:szCs w:val="22"/>
              </w:rPr>
              <w:t>D</w:t>
            </w:r>
            <w:r w:rsidR="006D61F1" w:rsidRPr="00A64B29">
              <w:rPr>
                <w:rFonts w:ascii="Arial" w:hAnsi="Arial" w:cs="Arial"/>
                <w:color w:val="FF0000"/>
                <w:sz w:val="22"/>
                <w:szCs w:val="22"/>
              </w:rPr>
              <w:t>iagram</w:t>
            </w:r>
            <w:r>
              <w:rPr>
                <w:rFonts w:ascii="Arial" w:hAnsi="Arial" w:cs="Arial"/>
                <w:color w:val="FF0000"/>
                <w:sz w:val="22"/>
                <w:szCs w:val="22"/>
              </w:rPr>
              <w:t>?</w:t>
            </w:r>
          </w:p>
          <w:p w14:paraId="16515058" w14:textId="77777777" w:rsidR="006D61F1" w:rsidRDefault="006D61F1" w:rsidP="0046410B">
            <w:pPr>
              <w:spacing w:before="120"/>
              <w:rPr>
                <w:rFonts w:ascii="Arial" w:hAnsi="Arial" w:cs="Arial"/>
                <w:sz w:val="22"/>
                <w:szCs w:val="22"/>
              </w:rPr>
            </w:pPr>
          </w:p>
          <w:p w14:paraId="48840640" w14:textId="77777777" w:rsidR="006D61F1" w:rsidRDefault="006D61F1" w:rsidP="0046410B">
            <w:pPr>
              <w:spacing w:before="120"/>
              <w:rPr>
                <w:rFonts w:ascii="Arial" w:hAnsi="Arial" w:cs="Arial"/>
                <w:sz w:val="22"/>
                <w:szCs w:val="22"/>
              </w:rPr>
            </w:pPr>
          </w:p>
          <w:p w14:paraId="3CD2B2F0" w14:textId="77777777" w:rsidR="00F63A5A" w:rsidRDefault="00F63A5A" w:rsidP="0046410B">
            <w:pPr>
              <w:spacing w:before="120"/>
              <w:rPr>
                <w:rFonts w:ascii="Arial" w:hAnsi="Arial" w:cs="Arial"/>
                <w:sz w:val="22"/>
                <w:szCs w:val="22"/>
              </w:rPr>
            </w:pPr>
          </w:p>
          <w:p w14:paraId="109826BA" w14:textId="77777777" w:rsidR="007B592D" w:rsidRDefault="007B592D" w:rsidP="0046410B">
            <w:pPr>
              <w:spacing w:before="120"/>
              <w:rPr>
                <w:rFonts w:ascii="Arial" w:hAnsi="Arial" w:cs="Arial"/>
                <w:color w:val="FF0000"/>
                <w:sz w:val="22"/>
                <w:szCs w:val="22"/>
              </w:rPr>
            </w:pPr>
          </w:p>
          <w:p w14:paraId="10A70049" w14:textId="77777777" w:rsidR="007B592D" w:rsidRDefault="007B592D" w:rsidP="0046410B">
            <w:pPr>
              <w:spacing w:before="120"/>
              <w:rPr>
                <w:rFonts w:ascii="Arial" w:hAnsi="Arial" w:cs="Arial"/>
                <w:color w:val="FF0000"/>
                <w:sz w:val="22"/>
                <w:szCs w:val="22"/>
              </w:rPr>
            </w:pPr>
          </w:p>
          <w:p w14:paraId="0BF0ADA1" w14:textId="0A4EEB56" w:rsidR="006D61F1" w:rsidRPr="00D14407" w:rsidRDefault="000939C3" w:rsidP="0046410B">
            <w:pPr>
              <w:spacing w:before="120"/>
              <w:rPr>
                <w:rFonts w:ascii="Arial" w:hAnsi="Arial" w:cs="Arial"/>
                <w:color w:val="FF0000"/>
                <w:sz w:val="22"/>
                <w:szCs w:val="22"/>
              </w:rPr>
            </w:pPr>
            <w:r>
              <w:rPr>
                <w:rFonts w:ascii="Arial" w:hAnsi="Arial" w:cs="Arial"/>
                <w:color w:val="FF0000"/>
                <w:sz w:val="22"/>
                <w:szCs w:val="22"/>
              </w:rPr>
              <w:t>2</w:t>
            </w:r>
            <w:r w:rsidR="006D61F1" w:rsidRPr="00D14407">
              <w:rPr>
                <w:rFonts w:ascii="Arial" w:hAnsi="Arial" w:cs="Arial"/>
                <w:color w:val="FF0000"/>
                <w:sz w:val="22"/>
                <w:szCs w:val="22"/>
              </w:rPr>
              <w:t xml:space="preserve"> mark</w:t>
            </w:r>
            <w:r>
              <w:rPr>
                <w:rFonts w:ascii="Arial" w:hAnsi="Arial" w:cs="Arial"/>
                <w:color w:val="FF0000"/>
                <w:sz w:val="22"/>
                <w:szCs w:val="22"/>
              </w:rPr>
              <w:t>s</w:t>
            </w:r>
          </w:p>
          <w:p w14:paraId="2B41ADF1" w14:textId="77777777" w:rsidR="006D61F1" w:rsidRPr="00D14407" w:rsidRDefault="006D61F1" w:rsidP="0046410B">
            <w:pPr>
              <w:rPr>
                <w:color w:val="FF0000"/>
              </w:rPr>
            </w:pPr>
          </w:p>
          <w:p w14:paraId="11BAAFB9" w14:textId="77777777" w:rsidR="006D61F1" w:rsidRPr="00D14407" w:rsidRDefault="006D61F1" w:rsidP="0046410B">
            <w:pPr>
              <w:rPr>
                <w:color w:val="FF0000"/>
              </w:rPr>
            </w:pPr>
          </w:p>
          <w:p w14:paraId="05023E8B" w14:textId="4167E538" w:rsidR="006D61F1" w:rsidRPr="00D14407" w:rsidRDefault="000939C3" w:rsidP="000939C3">
            <w:pPr>
              <w:spacing w:before="120"/>
            </w:pPr>
            <w:r>
              <w:rPr>
                <w:rFonts w:ascii="Arial" w:hAnsi="Arial" w:cs="Arial"/>
                <w:color w:val="FF0000"/>
                <w:sz w:val="22"/>
                <w:szCs w:val="22"/>
              </w:rPr>
              <w:t>2 marks</w:t>
            </w:r>
          </w:p>
        </w:tc>
      </w:tr>
    </w:tbl>
    <w:p w14:paraId="6022CDC0" w14:textId="77777777" w:rsidR="001B2147" w:rsidRDefault="001B2147" w:rsidP="001B2147">
      <w:pPr>
        <w:spacing w:before="100" w:beforeAutospacing="1" w:after="100" w:afterAutospacing="1"/>
        <w:outlineLvl w:val="0"/>
        <w:rPr>
          <w:rFonts w:ascii="Arial" w:hAnsi="Arial" w:cs="Arial"/>
          <w:kern w:val="36"/>
          <w:sz w:val="22"/>
          <w:szCs w:val="22"/>
        </w:rPr>
      </w:pPr>
    </w:p>
    <w:p w14:paraId="323C3630" w14:textId="77777777"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t>Comments</w:t>
      </w:r>
    </w:p>
    <w:p w14:paraId="0D104420" w14:textId="77777777" w:rsidR="00483FA8" w:rsidRDefault="00483FA8" w:rsidP="001B2147">
      <w:pPr>
        <w:ind w:left="360"/>
        <w:rPr>
          <w:rFonts w:ascii="Arial" w:hAnsi="Arial" w:cs="Arial"/>
          <w:b/>
          <w:bCs/>
          <w:color w:val="7030A0"/>
          <w:sz w:val="20"/>
          <w:szCs w:val="20"/>
          <w:u w:val="single"/>
          <w:lang w:val="en-AU" w:eastAsia="en-GB"/>
        </w:rPr>
      </w:pPr>
    </w:p>
    <w:p w14:paraId="09397E61" w14:textId="40E01EAD" w:rsidR="00483FA8" w:rsidRPr="00D826BF" w:rsidRDefault="00D826BF" w:rsidP="0059531B">
      <w:pPr>
        <w:pStyle w:val="ListParagraph"/>
        <w:numPr>
          <w:ilvl w:val="0"/>
          <w:numId w:val="69"/>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Question was done well.</w:t>
      </w:r>
    </w:p>
    <w:p w14:paraId="4F27255F" w14:textId="2B7EF740" w:rsidR="00D826BF" w:rsidRPr="00D826BF" w:rsidRDefault="00D826BF" w:rsidP="0059531B">
      <w:pPr>
        <w:pStyle w:val="ListParagraph"/>
        <w:numPr>
          <w:ilvl w:val="0"/>
          <w:numId w:val="69"/>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Many overlooked the statement that price is the organising system in a market.</w:t>
      </w:r>
    </w:p>
    <w:p w14:paraId="1114D372" w14:textId="7105B72D" w:rsidR="00D826BF" w:rsidRPr="00483FA8" w:rsidRDefault="00D826BF" w:rsidP="0059531B">
      <w:pPr>
        <w:pStyle w:val="ListParagraph"/>
        <w:numPr>
          <w:ilvl w:val="0"/>
          <w:numId w:val="69"/>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Many did not give examples when explaining the product and factor markets.</w:t>
      </w:r>
    </w:p>
    <w:p w14:paraId="4AF79771" w14:textId="77777777" w:rsidR="001B2147" w:rsidRDefault="001B2147" w:rsidP="001B2147">
      <w:pPr>
        <w:ind w:left="360"/>
        <w:rPr>
          <w:rFonts w:ascii="Arial" w:hAnsi="Arial" w:cs="Arial"/>
          <w:b/>
          <w:bCs/>
          <w:color w:val="7030A0"/>
          <w:sz w:val="20"/>
          <w:szCs w:val="20"/>
          <w:u w:val="single"/>
          <w:lang w:val="en-AU" w:eastAsia="en-GB"/>
        </w:rPr>
      </w:pPr>
    </w:p>
    <w:p w14:paraId="33334863" w14:textId="77777777" w:rsidR="002855F1" w:rsidRDefault="002855F1" w:rsidP="001B2147">
      <w:pPr>
        <w:ind w:left="360"/>
        <w:rPr>
          <w:rFonts w:ascii="Arial" w:hAnsi="Arial" w:cs="Arial"/>
          <w:b/>
          <w:bCs/>
          <w:color w:val="7030A0"/>
          <w:sz w:val="20"/>
          <w:szCs w:val="20"/>
          <w:u w:val="single"/>
          <w:lang w:val="en-AU" w:eastAsia="en-GB"/>
        </w:rPr>
      </w:pPr>
    </w:p>
    <w:p w14:paraId="5DEC59A5" w14:textId="77777777" w:rsidR="002855F1" w:rsidRDefault="002855F1" w:rsidP="001B2147">
      <w:pPr>
        <w:ind w:left="360"/>
        <w:rPr>
          <w:rFonts w:ascii="Arial" w:hAnsi="Arial" w:cs="Arial"/>
          <w:b/>
          <w:bCs/>
          <w:color w:val="7030A0"/>
          <w:sz w:val="20"/>
          <w:szCs w:val="20"/>
          <w:u w:val="single"/>
          <w:lang w:val="en-AU" w:eastAsia="en-GB"/>
        </w:rPr>
      </w:pPr>
    </w:p>
    <w:p w14:paraId="315F9602" w14:textId="77777777" w:rsidR="002855F1" w:rsidRPr="006667D8" w:rsidRDefault="002855F1" w:rsidP="001B2147">
      <w:pPr>
        <w:ind w:left="360"/>
        <w:rPr>
          <w:rFonts w:ascii="Arial" w:hAnsi="Arial" w:cs="Arial"/>
          <w:b/>
          <w:bCs/>
          <w:color w:val="7030A0"/>
          <w:sz w:val="20"/>
          <w:szCs w:val="20"/>
          <w:u w:val="single"/>
          <w:lang w:val="en-AU" w:eastAsia="en-GB"/>
        </w:rPr>
      </w:pPr>
    </w:p>
    <w:p w14:paraId="072A9658" w14:textId="77777777" w:rsidR="0080139D" w:rsidRDefault="0080139D" w:rsidP="001B2147">
      <w:pPr>
        <w:spacing w:before="120"/>
        <w:ind w:left="284"/>
        <w:rPr>
          <w:rFonts w:ascii="Arial" w:hAnsi="Arial" w:cs="Arial"/>
          <w:b/>
          <w:bCs/>
          <w:color w:val="0000FF"/>
          <w:sz w:val="20"/>
          <w:szCs w:val="20"/>
          <w:u w:val="single"/>
          <w:lang w:val="en-AU" w:eastAsia="en-GB"/>
        </w:rPr>
      </w:pPr>
    </w:p>
    <w:p w14:paraId="4670A392" w14:textId="77777777" w:rsidR="0080139D" w:rsidRDefault="0080139D" w:rsidP="001B2147">
      <w:pPr>
        <w:spacing w:before="120"/>
        <w:ind w:left="284"/>
        <w:rPr>
          <w:rFonts w:ascii="Arial" w:hAnsi="Arial" w:cs="Arial"/>
          <w:b/>
          <w:bCs/>
          <w:color w:val="0000FF"/>
          <w:sz w:val="20"/>
          <w:szCs w:val="20"/>
          <w:u w:val="single"/>
          <w:lang w:val="en-AU" w:eastAsia="en-GB"/>
        </w:rPr>
      </w:pPr>
    </w:p>
    <w:p w14:paraId="2FA573A4" w14:textId="77777777" w:rsidR="0080139D" w:rsidRDefault="0080139D" w:rsidP="001B2147">
      <w:pPr>
        <w:spacing w:before="120"/>
        <w:ind w:left="284"/>
        <w:rPr>
          <w:rFonts w:ascii="Arial" w:hAnsi="Arial" w:cs="Arial"/>
          <w:b/>
          <w:bCs/>
          <w:color w:val="0000FF"/>
          <w:sz w:val="20"/>
          <w:szCs w:val="20"/>
          <w:u w:val="single"/>
          <w:lang w:val="en-AU" w:eastAsia="en-GB"/>
        </w:rPr>
      </w:pPr>
    </w:p>
    <w:p w14:paraId="5D78EF2B" w14:textId="77777777" w:rsidR="0080139D" w:rsidRDefault="0080139D" w:rsidP="001B2147">
      <w:pPr>
        <w:spacing w:before="120"/>
        <w:ind w:left="284"/>
        <w:rPr>
          <w:rFonts w:ascii="Arial" w:hAnsi="Arial" w:cs="Arial"/>
          <w:b/>
          <w:bCs/>
          <w:color w:val="0000FF"/>
          <w:sz w:val="20"/>
          <w:szCs w:val="20"/>
          <w:u w:val="single"/>
          <w:lang w:val="en-AU" w:eastAsia="en-GB"/>
        </w:rPr>
      </w:pPr>
    </w:p>
    <w:p w14:paraId="4DDCCD31" w14:textId="77777777" w:rsidR="0080139D" w:rsidRDefault="0080139D" w:rsidP="001B2147">
      <w:pPr>
        <w:spacing w:before="120"/>
        <w:ind w:left="284"/>
        <w:rPr>
          <w:rFonts w:ascii="Arial" w:hAnsi="Arial" w:cs="Arial"/>
          <w:b/>
          <w:bCs/>
          <w:color w:val="0000FF"/>
          <w:sz w:val="20"/>
          <w:szCs w:val="20"/>
          <w:u w:val="single"/>
          <w:lang w:val="en-AU" w:eastAsia="en-GB"/>
        </w:rPr>
      </w:pPr>
    </w:p>
    <w:p w14:paraId="7B690443" w14:textId="77777777" w:rsidR="00C33ACA" w:rsidRDefault="00C33ACA" w:rsidP="001B2147">
      <w:pPr>
        <w:spacing w:before="120"/>
        <w:ind w:left="284"/>
        <w:rPr>
          <w:rFonts w:ascii="Arial" w:hAnsi="Arial" w:cs="Arial"/>
          <w:b/>
          <w:bCs/>
          <w:color w:val="0000FF"/>
          <w:sz w:val="20"/>
          <w:szCs w:val="20"/>
          <w:u w:val="single"/>
          <w:lang w:val="en-AU" w:eastAsia="en-GB"/>
        </w:rPr>
      </w:pPr>
    </w:p>
    <w:p w14:paraId="21F2A115" w14:textId="77777777" w:rsidR="00C33ACA" w:rsidRDefault="00C33ACA" w:rsidP="001B2147">
      <w:pPr>
        <w:spacing w:before="120"/>
        <w:ind w:left="284"/>
        <w:rPr>
          <w:rFonts w:ascii="Arial" w:hAnsi="Arial" w:cs="Arial"/>
          <w:b/>
          <w:bCs/>
          <w:color w:val="0000FF"/>
          <w:sz w:val="20"/>
          <w:szCs w:val="20"/>
          <w:u w:val="single"/>
          <w:lang w:val="en-AU" w:eastAsia="en-GB"/>
        </w:rPr>
      </w:pPr>
    </w:p>
    <w:p w14:paraId="35628D92" w14:textId="77777777" w:rsidR="00C33ACA" w:rsidRDefault="00C33ACA" w:rsidP="001B2147">
      <w:pPr>
        <w:spacing w:before="120"/>
        <w:ind w:left="284"/>
        <w:rPr>
          <w:rFonts w:ascii="Arial" w:hAnsi="Arial" w:cs="Arial"/>
          <w:b/>
          <w:bCs/>
          <w:color w:val="0000FF"/>
          <w:sz w:val="20"/>
          <w:szCs w:val="20"/>
          <w:u w:val="single"/>
          <w:lang w:val="en-AU" w:eastAsia="en-GB"/>
        </w:rPr>
      </w:pPr>
    </w:p>
    <w:p w14:paraId="1779B93F" w14:textId="037C2D26" w:rsidR="001B2147" w:rsidRP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245D0C85" w14:textId="30FC538B" w:rsidR="0039711B" w:rsidRDefault="0039711B" w:rsidP="0039711B">
      <w:pPr>
        <w:tabs>
          <w:tab w:val="left" w:pos="8080"/>
        </w:tabs>
        <w:autoSpaceDE w:val="0"/>
        <w:autoSpaceDN w:val="0"/>
        <w:adjustRightInd w:val="0"/>
        <w:spacing w:line="276" w:lineRule="auto"/>
        <w:ind w:left="360"/>
        <w:jc w:val="both"/>
        <w:rPr>
          <w:iCs/>
        </w:rPr>
      </w:pPr>
    </w:p>
    <w:p w14:paraId="28125A3F" w14:textId="7A8B2F24" w:rsidR="007B592D" w:rsidRDefault="007B592D" w:rsidP="0039711B">
      <w:pPr>
        <w:tabs>
          <w:tab w:val="left" w:pos="8080"/>
        </w:tabs>
        <w:autoSpaceDE w:val="0"/>
        <w:autoSpaceDN w:val="0"/>
        <w:adjustRightInd w:val="0"/>
        <w:spacing w:line="276" w:lineRule="auto"/>
        <w:ind w:left="360"/>
        <w:jc w:val="both"/>
        <w:rPr>
          <w:iCs/>
        </w:rPr>
      </w:pPr>
    </w:p>
    <w:p w14:paraId="65E24DBD" w14:textId="0B62FD0C" w:rsidR="007B592D" w:rsidRDefault="00C33ACA" w:rsidP="0039711B">
      <w:pPr>
        <w:tabs>
          <w:tab w:val="left" w:pos="8080"/>
        </w:tabs>
        <w:autoSpaceDE w:val="0"/>
        <w:autoSpaceDN w:val="0"/>
        <w:adjustRightInd w:val="0"/>
        <w:spacing w:line="276" w:lineRule="auto"/>
        <w:ind w:left="360"/>
        <w:jc w:val="both"/>
        <w:rPr>
          <w:iCs/>
        </w:rPr>
      </w:pPr>
      <w:r>
        <w:rPr>
          <w:noProof/>
        </w:rPr>
        <w:drawing>
          <wp:anchor distT="0" distB="0" distL="114300" distR="114300" simplePos="0" relativeHeight="251658262" behindDoc="1" locked="0" layoutInCell="1" allowOverlap="1" wp14:anchorId="1A3170F2" wp14:editId="373AA2D5">
            <wp:simplePos x="0" y="0"/>
            <wp:positionH relativeFrom="margin">
              <wp:align>left</wp:align>
            </wp:positionH>
            <wp:positionV relativeFrom="paragraph">
              <wp:posOffset>201295</wp:posOffset>
            </wp:positionV>
            <wp:extent cx="6106795" cy="4464685"/>
            <wp:effectExtent l="0" t="0" r="8255" b="0"/>
            <wp:wrapTight wrapText="bothSides">
              <wp:wrapPolygon edited="0">
                <wp:start x="0" y="0"/>
                <wp:lineTo x="0" y="21474"/>
                <wp:lineTo x="21562" y="21474"/>
                <wp:lineTo x="21562" y="0"/>
                <wp:lineTo x="0" y="0"/>
              </wp:wrapPolygon>
            </wp:wrapTight>
            <wp:docPr id="1" name="Picture 1"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paper with writing&#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6106795" cy="4464685"/>
                    </a:xfrm>
                    <a:prstGeom prst="rect">
                      <a:avLst/>
                    </a:prstGeom>
                  </pic:spPr>
                </pic:pic>
              </a:graphicData>
            </a:graphic>
            <wp14:sizeRelH relativeFrom="page">
              <wp14:pctWidth>0</wp14:pctWidth>
            </wp14:sizeRelH>
            <wp14:sizeRelV relativeFrom="page">
              <wp14:pctHeight>0</wp14:pctHeight>
            </wp14:sizeRelV>
          </wp:anchor>
        </w:drawing>
      </w:r>
    </w:p>
    <w:p w14:paraId="76688A20" w14:textId="230148F9" w:rsidR="007B592D" w:rsidRDefault="007B592D" w:rsidP="002855F1">
      <w:pPr>
        <w:tabs>
          <w:tab w:val="left" w:pos="8080"/>
        </w:tabs>
        <w:autoSpaceDE w:val="0"/>
        <w:autoSpaceDN w:val="0"/>
        <w:adjustRightInd w:val="0"/>
        <w:spacing w:line="276" w:lineRule="auto"/>
        <w:jc w:val="both"/>
        <w:rPr>
          <w:iCs/>
        </w:rPr>
      </w:pPr>
    </w:p>
    <w:p w14:paraId="1CF8372F" w14:textId="77777777" w:rsidR="001B2147" w:rsidRPr="0056737F" w:rsidRDefault="001B2147" w:rsidP="00FA5C81">
      <w:pPr>
        <w:pStyle w:val="ListParagraph"/>
        <w:tabs>
          <w:tab w:val="left" w:pos="1134"/>
        </w:tabs>
        <w:jc w:val="both"/>
        <w:rPr>
          <w:rFonts w:eastAsia="Calibri"/>
        </w:rPr>
      </w:pPr>
    </w:p>
    <w:p w14:paraId="09156BA7" w14:textId="77777777" w:rsidR="0080139D" w:rsidRDefault="0080139D" w:rsidP="00FA5C81">
      <w:pPr>
        <w:pStyle w:val="ListParagraph"/>
        <w:tabs>
          <w:tab w:val="left" w:pos="1134"/>
        </w:tabs>
        <w:jc w:val="both"/>
        <w:rPr>
          <w:rFonts w:eastAsia="Calibri"/>
        </w:rPr>
      </w:pPr>
    </w:p>
    <w:p w14:paraId="562209E8" w14:textId="77777777" w:rsidR="0080139D" w:rsidRDefault="0080139D" w:rsidP="00FA5C81">
      <w:pPr>
        <w:pStyle w:val="ListParagraph"/>
        <w:tabs>
          <w:tab w:val="left" w:pos="1134"/>
        </w:tabs>
        <w:jc w:val="both"/>
        <w:rPr>
          <w:rFonts w:eastAsia="Calibri"/>
        </w:rPr>
      </w:pPr>
    </w:p>
    <w:p w14:paraId="09857C04" w14:textId="77777777" w:rsidR="0080139D" w:rsidRDefault="0080139D" w:rsidP="00FA5C81">
      <w:pPr>
        <w:pStyle w:val="ListParagraph"/>
        <w:tabs>
          <w:tab w:val="left" w:pos="1134"/>
        </w:tabs>
        <w:jc w:val="both"/>
        <w:rPr>
          <w:rFonts w:eastAsia="Calibri"/>
        </w:rPr>
      </w:pPr>
    </w:p>
    <w:p w14:paraId="75A9D178" w14:textId="77777777" w:rsidR="0080139D" w:rsidRDefault="0080139D" w:rsidP="00FA5C81">
      <w:pPr>
        <w:pStyle w:val="ListParagraph"/>
        <w:tabs>
          <w:tab w:val="left" w:pos="1134"/>
        </w:tabs>
        <w:jc w:val="both"/>
        <w:rPr>
          <w:rFonts w:eastAsia="Calibri"/>
        </w:rPr>
      </w:pPr>
    </w:p>
    <w:p w14:paraId="4075DEAA" w14:textId="77777777" w:rsidR="0080139D" w:rsidRDefault="0080139D" w:rsidP="00FA5C81">
      <w:pPr>
        <w:pStyle w:val="ListParagraph"/>
        <w:tabs>
          <w:tab w:val="left" w:pos="1134"/>
        </w:tabs>
        <w:jc w:val="both"/>
        <w:rPr>
          <w:rFonts w:eastAsia="Calibri"/>
        </w:rPr>
      </w:pPr>
    </w:p>
    <w:p w14:paraId="6D0C8628" w14:textId="77777777" w:rsidR="0080139D" w:rsidRDefault="0080139D" w:rsidP="00FA5C81">
      <w:pPr>
        <w:pStyle w:val="ListParagraph"/>
        <w:tabs>
          <w:tab w:val="left" w:pos="1134"/>
        </w:tabs>
        <w:jc w:val="both"/>
        <w:rPr>
          <w:rFonts w:eastAsia="Calibri"/>
        </w:rPr>
      </w:pPr>
    </w:p>
    <w:p w14:paraId="1661C9D8" w14:textId="77777777" w:rsidR="0080139D" w:rsidRDefault="0080139D" w:rsidP="00FA5C81">
      <w:pPr>
        <w:pStyle w:val="ListParagraph"/>
        <w:tabs>
          <w:tab w:val="left" w:pos="1134"/>
        </w:tabs>
        <w:jc w:val="both"/>
        <w:rPr>
          <w:rFonts w:eastAsia="Calibri"/>
        </w:rPr>
      </w:pPr>
    </w:p>
    <w:p w14:paraId="6633B43B" w14:textId="77777777" w:rsidR="0080139D" w:rsidRDefault="0080139D" w:rsidP="00FA5C81">
      <w:pPr>
        <w:pStyle w:val="ListParagraph"/>
        <w:tabs>
          <w:tab w:val="left" w:pos="1134"/>
        </w:tabs>
        <w:jc w:val="both"/>
        <w:rPr>
          <w:rFonts w:eastAsia="Calibri"/>
        </w:rPr>
      </w:pPr>
    </w:p>
    <w:p w14:paraId="63C02D50" w14:textId="77777777" w:rsidR="0080139D" w:rsidRDefault="0080139D" w:rsidP="00FA5C81">
      <w:pPr>
        <w:pStyle w:val="ListParagraph"/>
        <w:tabs>
          <w:tab w:val="left" w:pos="1134"/>
        </w:tabs>
        <w:jc w:val="both"/>
        <w:rPr>
          <w:rFonts w:eastAsia="Calibri"/>
        </w:rPr>
      </w:pPr>
    </w:p>
    <w:p w14:paraId="699C9C82" w14:textId="77777777" w:rsidR="0080139D" w:rsidRDefault="0080139D" w:rsidP="00FA5C81">
      <w:pPr>
        <w:pStyle w:val="ListParagraph"/>
        <w:tabs>
          <w:tab w:val="left" w:pos="1134"/>
        </w:tabs>
        <w:jc w:val="both"/>
        <w:rPr>
          <w:rFonts w:eastAsia="Calibri"/>
        </w:rPr>
      </w:pPr>
    </w:p>
    <w:p w14:paraId="36F55CA5" w14:textId="77777777" w:rsidR="0080139D" w:rsidRDefault="0080139D" w:rsidP="00FA5C81">
      <w:pPr>
        <w:pStyle w:val="ListParagraph"/>
        <w:tabs>
          <w:tab w:val="left" w:pos="1134"/>
        </w:tabs>
        <w:jc w:val="both"/>
        <w:rPr>
          <w:rFonts w:eastAsia="Calibri"/>
        </w:rPr>
      </w:pPr>
    </w:p>
    <w:p w14:paraId="77493A76" w14:textId="77777777" w:rsidR="0080139D" w:rsidRDefault="0080139D" w:rsidP="00FA5C81">
      <w:pPr>
        <w:pStyle w:val="ListParagraph"/>
        <w:tabs>
          <w:tab w:val="left" w:pos="1134"/>
        </w:tabs>
        <w:jc w:val="both"/>
        <w:rPr>
          <w:rFonts w:eastAsia="Calibri"/>
        </w:rPr>
      </w:pPr>
    </w:p>
    <w:p w14:paraId="7E8303AF" w14:textId="77777777" w:rsidR="0080139D" w:rsidRDefault="0080139D" w:rsidP="00FA5C81">
      <w:pPr>
        <w:pStyle w:val="ListParagraph"/>
        <w:tabs>
          <w:tab w:val="left" w:pos="1134"/>
        </w:tabs>
        <w:jc w:val="both"/>
        <w:rPr>
          <w:rFonts w:eastAsia="Calibri"/>
        </w:rPr>
      </w:pPr>
    </w:p>
    <w:p w14:paraId="147C24E9" w14:textId="77777777" w:rsidR="0080139D" w:rsidRDefault="0080139D" w:rsidP="00FA5C81">
      <w:pPr>
        <w:pStyle w:val="ListParagraph"/>
        <w:tabs>
          <w:tab w:val="left" w:pos="1134"/>
        </w:tabs>
        <w:jc w:val="both"/>
        <w:rPr>
          <w:rFonts w:eastAsia="Calibri"/>
        </w:rPr>
      </w:pPr>
    </w:p>
    <w:p w14:paraId="253753EE" w14:textId="77777777" w:rsidR="0080139D" w:rsidRDefault="0080139D" w:rsidP="00FA5C81">
      <w:pPr>
        <w:pStyle w:val="ListParagraph"/>
        <w:tabs>
          <w:tab w:val="left" w:pos="1134"/>
        </w:tabs>
        <w:jc w:val="both"/>
        <w:rPr>
          <w:rFonts w:eastAsia="Calibri"/>
        </w:rPr>
      </w:pPr>
    </w:p>
    <w:p w14:paraId="71D5DCD1" w14:textId="49F913F3" w:rsidR="000D7402" w:rsidRPr="00F866E4" w:rsidRDefault="00FA5C81" w:rsidP="0059531B">
      <w:pPr>
        <w:pStyle w:val="ListParagraph"/>
        <w:widowControl w:val="0"/>
        <w:numPr>
          <w:ilvl w:val="0"/>
          <w:numId w:val="30"/>
        </w:numPr>
        <w:tabs>
          <w:tab w:val="left" w:pos="1134"/>
        </w:tabs>
        <w:autoSpaceDE w:val="0"/>
        <w:autoSpaceDN w:val="0"/>
        <w:jc w:val="both"/>
        <w:rPr>
          <w:rFonts w:asciiTheme="minorHAnsi" w:eastAsia="Calibri" w:hAnsiTheme="minorHAnsi" w:cstheme="minorHAnsi"/>
        </w:rPr>
      </w:pPr>
      <w:r w:rsidRPr="00F866E4">
        <w:rPr>
          <w:rFonts w:asciiTheme="minorHAnsi" w:eastAsia="Calibri" w:hAnsiTheme="minorHAnsi" w:cstheme="minorHAnsi"/>
        </w:rPr>
        <w:t xml:space="preserve">Describe </w:t>
      </w:r>
      <w:r w:rsidRPr="00F866E4">
        <w:rPr>
          <w:rFonts w:asciiTheme="minorHAnsi" w:eastAsia="Calibri" w:hAnsiTheme="minorHAnsi" w:cstheme="minorHAnsi"/>
          <w:b/>
        </w:rPr>
        <w:t xml:space="preserve">three </w:t>
      </w:r>
      <w:r w:rsidRPr="00F866E4">
        <w:rPr>
          <w:rFonts w:asciiTheme="minorHAnsi" w:eastAsia="Calibri" w:hAnsiTheme="minorHAnsi" w:cstheme="minorHAnsi"/>
        </w:rPr>
        <w:t>characteristics of a market economy</w:t>
      </w:r>
      <w:r w:rsidRPr="00F866E4">
        <w:rPr>
          <w:rFonts w:asciiTheme="minorHAnsi" w:eastAsia="Calibri" w:hAnsiTheme="minorHAnsi" w:cstheme="minorHAnsi"/>
        </w:rPr>
        <w:tab/>
      </w:r>
      <w:r w:rsidRPr="00F866E4">
        <w:rPr>
          <w:rFonts w:asciiTheme="minorHAnsi" w:eastAsia="Calibri" w:hAnsiTheme="minorHAnsi" w:cstheme="minorHAnsi"/>
        </w:rPr>
        <w:tab/>
      </w:r>
      <w:r w:rsidRPr="00F866E4">
        <w:rPr>
          <w:rFonts w:asciiTheme="minorHAnsi" w:eastAsia="Calibri" w:hAnsiTheme="minorHAnsi" w:cstheme="minorHAnsi"/>
        </w:rPr>
        <w:tab/>
      </w:r>
      <w:r w:rsidRPr="00F866E4">
        <w:rPr>
          <w:rFonts w:asciiTheme="minorHAnsi" w:eastAsia="Calibri" w:hAnsiTheme="minorHAnsi" w:cstheme="minorHAnsi"/>
        </w:rPr>
        <w:tab/>
      </w:r>
      <w:r w:rsidRPr="00F866E4">
        <w:rPr>
          <w:rFonts w:asciiTheme="minorHAnsi" w:eastAsia="Calibri" w:hAnsiTheme="minorHAnsi" w:cstheme="minorHAnsi"/>
        </w:rPr>
        <w:tab/>
        <w:t>(6 marks)</w:t>
      </w:r>
    </w:p>
    <w:p w14:paraId="7E378302" w14:textId="77777777" w:rsidR="009F0940" w:rsidRPr="00FA5C81" w:rsidRDefault="009F0940" w:rsidP="009F0940">
      <w:pPr>
        <w:pStyle w:val="ListParagraph"/>
        <w:widowControl w:val="0"/>
        <w:tabs>
          <w:tab w:val="left" w:pos="1134"/>
        </w:tabs>
        <w:autoSpaceDE w:val="0"/>
        <w:autoSpaceDN w:val="0"/>
        <w:ind w:left="360"/>
        <w:jc w:val="both"/>
        <w:rPr>
          <w:rFonts w:eastAsia="Calibri"/>
        </w:rPr>
      </w:pPr>
    </w:p>
    <w:tbl>
      <w:tblPr>
        <w:tblStyle w:val="TableGrid2"/>
        <w:tblW w:w="10349" w:type="dxa"/>
        <w:tblInd w:w="-431" w:type="dxa"/>
        <w:tblLayout w:type="fixed"/>
        <w:tblLook w:val="04A0" w:firstRow="1" w:lastRow="0" w:firstColumn="1" w:lastColumn="0" w:noHBand="0" w:noVBand="1"/>
      </w:tblPr>
      <w:tblGrid>
        <w:gridCol w:w="9215"/>
        <w:gridCol w:w="1134"/>
      </w:tblGrid>
      <w:tr w:rsidR="00321113" w:rsidRPr="00321113" w14:paraId="74FA49D6" w14:textId="77777777" w:rsidTr="00321113">
        <w:tc>
          <w:tcPr>
            <w:tcW w:w="9215" w:type="dxa"/>
          </w:tcPr>
          <w:p w14:paraId="0479F384" w14:textId="77777777" w:rsidR="00F96BF8" w:rsidRPr="0080139D" w:rsidRDefault="00F96BF8" w:rsidP="00321113">
            <w:pPr>
              <w:widowControl w:val="0"/>
              <w:ind w:left="720"/>
              <w:rPr>
                <w:rFonts w:asciiTheme="minorHAnsi" w:hAnsiTheme="minorHAnsi" w:cstheme="minorHAnsi"/>
                <w:b/>
                <w:color w:val="FF0000"/>
              </w:rPr>
            </w:pPr>
          </w:p>
          <w:p w14:paraId="5B6581F3" w14:textId="77777777" w:rsidR="00321113"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Private property</w:t>
            </w:r>
            <w:r w:rsidRPr="0080139D">
              <w:rPr>
                <w:rFonts w:asciiTheme="minorHAnsi" w:hAnsiTheme="minorHAnsi" w:cstheme="minorHAnsi"/>
                <w:color w:val="FF0000"/>
              </w:rPr>
              <w:br/>
              <w:t xml:space="preserve">Labour resources, natural resources, capital resources (e.g., equipment and buildings), and the goods and services produced in the economy are largely owned by private individuals and private institutions rather than by government. This private ownership combined with the freedom to negotiate legally binding contracts permits people, within very broad limits, to obtain and use resources as they choose. </w:t>
            </w:r>
          </w:p>
          <w:p w14:paraId="67F0B6D8" w14:textId="77777777" w:rsidR="009F0940" w:rsidRPr="0080139D" w:rsidRDefault="009F0940" w:rsidP="009F0940">
            <w:pPr>
              <w:widowControl w:val="0"/>
              <w:ind w:left="720"/>
              <w:rPr>
                <w:rFonts w:asciiTheme="minorHAnsi" w:hAnsiTheme="minorHAnsi" w:cstheme="minorHAnsi"/>
                <w:color w:val="FF0000"/>
              </w:rPr>
            </w:pPr>
          </w:p>
          <w:p w14:paraId="6AF8697E" w14:textId="77777777" w:rsidR="009F0940"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Freedom of enterprise and choice</w:t>
            </w:r>
            <w:r w:rsidRPr="0080139D">
              <w:rPr>
                <w:rFonts w:asciiTheme="minorHAnsi" w:hAnsiTheme="minorHAnsi" w:cstheme="minorHAnsi"/>
                <w:color w:val="FF0000"/>
              </w:rPr>
              <w:br/>
              <w:t>Private entrepreneurs are free to obtain and organize resources in the production of goods and services and to sell them in markets of their choices. Consumers are at liberty to buy that collection of goods and services that best satisfies their economic wants. Workers are free to seek any jobs for which they are qualified.</w:t>
            </w:r>
          </w:p>
          <w:p w14:paraId="603732C3" w14:textId="572CC117" w:rsidR="00321113" w:rsidRPr="0080139D" w:rsidRDefault="00321113" w:rsidP="009F0940">
            <w:pPr>
              <w:widowControl w:val="0"/>
              <w:ind w:left="720"/>
              <w:rPr>
                <w:rFonts w:asciiTheme="minorHAnsi" w:hAnsiTheme="minorHAnsi" w:cstheme="minorHAnsi"/>
                <w:color w:val="FF0000"/>
              </w:rPr>
            </w:pPr>
            <w:r w:rsidRPr="0080139D">
              <w:rPr>
                <w:rFonts w:asciiTheme="minorHAnsi" w:hAnsiTheme="minorHAnsi" w:cstheme="minorHAnsi"/>
                <w:color w:val="FF0000"/>
              </w:rPr>
              <w:t xml:space="preserve"> </w:t>
            </w:r>
          </w:p>
          <w:p w14:paraId="40A33F27" w14:textId="77777777" w:rsidR="00321113"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 xml:space="preserve">Self-interest </w:t>
            </w:r>
            <w:r w:rsidRPr="0080139D">
              <w:rPr>
                <w:rFonts w:asciiTheme="minorHAnsi" w:hAnsiTheme="minorHAnsi" w:cstheme="minorHAnsi"/>
                <w:color w:val="FF0000"/>
              </w:rPr>
              <w:t xml:space="preserve"> </w:t>
            </w:r>
            <w:r w:rsidRPr="0080139D">
              <w:rPr>
                <w:rFonts w:asciiTheme="minorHAnsi" w:hAnsiTheme="minorHAnsi" w:cstheme="minorHAnsi"/>
                <w:color w:val="FF0000"/>
              </w:rPr>
              <w:br/>
              <w:t xml:space="preserve">The "Invisible Hand" that is the driving force in a market economy is </w:t>
            </w:r>
            <w:proofErr w:type="gramStart"/>
            <w:r w:rsidRPr="0080139D">
              <w:rPr>
                <w:rFonts w:asciiTheme="minorHAnsi" w:hAnsiTheme="minorHAnsi" w:cstheme="minorHAnsi"/>
                <w:color w:val="FF0000"/>
              </w:rPr>
              <w:t>each individual</w:t>
            </w:r>
            <w:proofErr w:type="gramEnd"/>
            <w:r w:rsidRPr="0080139D">
              <w:rPr>
                <w:rFonts w:asciiTheme="minorHAnsi" w:hAnsiTheme="minorHAnsi" w:cstheme="minorHAnsi"/>
                <w:color w:val="FF0000"/>
              </w:rPr>
              <w:t xml:space="preserve"> promoting his or her self-interest. Consumers aim to get the greatest satisfaction from their budgets; entrepreneurs try to achieve the highest profits for their firms; workers want the highest possible wages and salaries; and owners of property resources attempt to get the highest possible prices from the rent and sale of their resources. </w:t>
            </w:r>
          </w:p>
          <w:p w14:paraId="76C3F8CD" w14:textId="77777777" w:rsidR="009F0940" w:rsidRPr="0080139D" w:rsidRDefault="009F0940" w:rsidP="009F0940">
            <w:pPr>
              <w:widowControl w:val="0"/>
              <w:ind w:left="720"/>
              <w:rPr>
                <w:rFonts w:asciiTheme="minorHAnsi" w:hAnsiTheme="minorHAnsi" w:cstheme="minorHAnsi"/>
                <w:color w:val="FF0000"/>
              </w:rPr>
            </w:pPr>
          </w:p>
          <w:p w14:paraId="51BA8C9D" w14:textId="77777777" w:rsidR="00321113"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Competition</w:t>
            </w:r>
            <w:r w:rsidRPr="0080139D">
              <w:rPr>
                <w:rFonts w:asciiTheme="minorHAnsi" w:hAnsiTheme="minorHAnsi" w:cstheme="minorHAnsi"/>
                <w:color w:val="FF0000"/>
              </w:rPr>
              <w:br/>
              <w:t xml:space="preserve">Economic rivalry means that buyers and sellers are free to enter or leave any market and that there are buyers and sellers acting independently in the marketplace. It is competition, not government regulation, that diffuses economic power and limits the potential abuse of that power by one economic unit against another as each </w:t>
            </w:r>
            <w:proofErr w:type="gramStart"/>
            <w:r w:rsidRPr="0080139D">
              <w:rPr>
                <w:rFonts w:asciiTheme="minorHAnsi" w:hAnsiTheme="minorHAnsi" w:cstheme="minorHAnsi"/>
                <w:color w:val="FF0000"/>
              </w:rPr>
              <w:t>attempts</w:t>
            </w:r>
            <w:proofErr w:type="gramEnd"/>
            <w:r w:rsidRPr="0080139D">
              <w:rPr>
                <w:rFonts w:asciiTheme="minorHAnsi" w:hAnsiTheme="minorHAnsi" w:cstheme="minorHAnsi"/>
                <w:color w:val="FF0000"/>
              </w:rPr>
              <w:t xml:space="preserve"> to further its own self-interest. </w:t>
            </w:r>
          </w:p>
          <w:p w14:paraId="78ABA39D" w14:textId="77777777" w:rsidR="009F0940" w:rsidRPr="0080139D" w:rsidRDefault="009F0940" w:rsidP="009F0940">
            <w:pPr>
              <w:widowControl w:val="0"/>
              <w:ind w:left="720"/>
              <w:rPr>
                <w:rFonts w:asciiTheme="minorHAnsi" w:hAnsiTheme="minorHAnsi" w:cstheme="minorHAnsi"/>
                <w:color w:val="FF0000"/>
              </w:rPr>
            </w:pPr>
          </w:p>
          <w:p w14:paraId="7CB14DE1" w14:textId="77777777" w:rsidR="00321113"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 xml:space="preserve">System of market and prices </w:t>
            </w:r>
            <w:r w:rsidRPr="0080139D">
              <w:rPr>
                <w:rFonts w:asciiTheme="minorHAnsi" w:hAnsiTheme="minorHAnsi" w:cstheme="minorHAnsi"/>
                <w:color w:val="FF0000"/>
              </w:rPr>
              <w:br/>
              <w:t xml:space="preserve">Markets are the basic coordinating mechanisms in our type of economy, not central planning by government. A market brings buyers and sellers of a particular good or service into contact with one another. The preferences of sellers and buyers are registered on the supply and demand sides of various markets, and the outcome of these choices is a system of product and resource prices. These prices are guideposts on which participants in markets make and revise their free choices in furthering their self-interests. </w:t>
            </w:r>
          </w:p>
          <w:p w14:paraId="4F88D17A" w14:textId="77777777" w:rsidR="009F0940" w:rsidRPr="0080139D" w:rsidRDefault="009F0940" w:rsidP="009F0940">
            <w:pPr>
              <w:widowControl w:val="0"/>
              <w:ind w:left="720"/>
              <w:rPr>
                <w:rFonts w:asciiTheme="minorHAnsi" w:hAnsiTheme="minorHAnsi" w:cstheme="minorHAnsi"/>
                <w:color w:val="FF0000"/>
              </w:rPr>
            </w:pPr>
          </w:p>
          <w:p w14:paraId="3905B1B1" w14:textId="77777777" w:rsidR="00321113" w:rsidRPr="0080139D" w:rsidRDefault="00321113" w:rsidP="00933E8C">
            <w:pPr>
              <w:widowControl w:val="0"/>
              <w:ind w:left="1080" w:hanging="720"/>
              <w:rPr>
                <w:rFonts w:asciiTheme="minorHAnsi" w:hAnsiTheme="minorHAnsi" w:cstheme="minorHAnsi"/>
                <w:color w:val="FF0000"/>
              </w:rPr>
            </w:pPr>
            <w:r w:rsidRPr="0080139D">
              <w:rPr>
                <w:rFonts w:asciiTheme="minorHAnsi" w:hAnsiTheme="minorHAnsi" w:cstheme="minorHAnsi"/>
                <w:b/>
                <w:color w:val="FF0000"/>
              </w:rPr>
              <w:t xml:space="preserve">Limited government </w:t>
            </w:r>
            <w:r w:rsidRPr="0080139D">
              <w:rPr>
                <w:rFonts w:asciiTheme="minorHAnsi" w:hAnsiTheme="minorHAnsi" w:cstheme="minorHAnsi"/>
                <w:color w:val="FF0000"/>
              </w:rPr>
              <w:br/>
              <w:t xml:space="preserve">A competitive market economy promotes the efficient use of its resources. As a self-regulating and self-adjusting economy, no significant economic role for government is necessary. However, a number of limitations and undesirable outcomes associated with the market system result in an </w:t>
            </w:r>
            <w:proofErr w:type="gramStart"/>
            <w:r w:rsidRPr="0080139D">
              <w:rPr>
                <w:rFonts w:asciiTheme="minorHAnsi" w:hAnsiTheme="minorHAnsi" w:cstheme="minorHAnsi"/>
                <w:color w:val="FF0000"/>
              </w:rPr>
              <w:t>active, but</w:t>
            </w:r>
            <w:proofErr w:type="gramEnd"/>
            <w:r w:rsidRPr="0080139D">
              <w:rPr>
                <w:rFonts w:asciiTheme="minorHAnsi" w:hAnsiTheme="minorHAnsi" w:cstheme="minorHAnsi"/>
                <w:color w:val="FF0000"/>
              </w:rPr>
              <w:t xml:space="preserve"> limited economic role for government.</w:t>
            </w:r>
          </w:p>
          <w:p w14:paraId="2A7E9E02" w14:textId="77777777" w:rsidR="00321113" w:rsidRPr="0080139D" w:rsidRDefault="00321113" w:rsidP="00321113">
            <w:pPr>
              <w:widowControl w:val="0"/>
              <w:ind w:left="720"/>
              <w:contextualSpacing/>
              <w:rPr>
                <w:rFonts w:asciiTheme="minorHAnsi" w:hAnsiTheme="minorHAnsi" w:cstheme="minorHAnsi"/>
                <w:b/>
                <w:color w:val="FF0000"/>
              </w:rPr>
            </w:pPr>
          </w:p>
          <w:p w14:paraId="21EABF44" w14:textId="62578700" w:rsidR="00321113" w:rsidRPr="0080139D" w:rsidRDefault="00321113" w:rsidP="004C60B5">
            <w:pPr>
              <w:widowControl w:val="0"/>
              <w:ind w:left="284"/>
              <w:rPr>
                <w:rFonts w:asciiTheme="minorHAnsi" w:hAnsiTheme="minorHAnsi" w:cstheme="minorHAnsi"/>
                <w:b/>
                <w:color w:val="FF0000"/>
              </w:rPr>
            </w:pPr>
            <w:r w:rsidRPr="0080139D">
              <w:rPr>
                <w:rFonts w:asciiTheme="minorHAnsi" w:hAnsiTheme="minorHAnsi" w:cstheme="minorHAnsi"/>
                <w:b/>
                <w:color w:val="FF0000"/>
              </w:rPr>
              <w:tab/>
              <w:t xml:space="preserve">      </w:t>
            </w:r>
          </w:p>
        </w:tc>
        <w:tc>
          <w:tcPr>
            <w:tcW w:w="1134" w:type="dxa"/>
          </w:tcPr>
          <w:p w14:paraId="4C66D7AA" w14:textId="77777777" w:rsidR="00321113" w:rsidRPr="0080139D" w:rsidRDefault="00321113" w:rsidP="00321113">
            <w:pPr>
              <w:widowControl w:val="0"/>
              <w:jc w:val="center"/>
              <w:rPr>
                <w:rFonts w:asciiTheme="minorHAnsi" w:hAnsiTheme="minorHAnsi" w:cstheme="minorHAnsi"/>
                <w:b/>
                <w:color w:val="FF0000"/>
              </w:rPr>
            </w:pPr>
          </w:p>
          <w:p w14:paraId="7E28CF3B" w14:textId="77777777" w:rsidR="00321113" w:rsidRPr="0080139D" w:rsidRDefault="00321113" w:rsidP="00321113">
            <w:pPr>
              <w:widowControl w:val="0"/>
              <w:jc w:val="center"/>
              <w:rPr>
                <w:rFonts w:asciiTheme="minorHAnsi" w:hAnsiTheme="minorHAnsi" w:cstheme="minorHAnsi"/>
                <w:b/>
                <w:color w:val="FF0000"/>
              </w:rPr>
            </w:pPr>
          </w:p>
          <w:p w14:paraId="035D6599" w14:textId="77777777" w:rsidR="00F96BF8" w:rsidRPr="0080139D" w:rsidRDefault="00F96BF8" w:rsidP="00F96BF8">
            <w:pPr>
              <w:widowControl w:val="0"/>
              <w:jc w:val="center"/>
              <w:rPr>
                <w:rFonts w:asciiTheme="minorHAnsi" w:hAnsiTheme="minorHAnsi" w:cstheme="minorHAnsi"/>
                <w:b/>
                <w:color w:val="FF0000"/>
              </w:rPr>
            </w:pPr>
            <w:r w:rsidRPr="0080139D">
              <w:rPr>
                <w:rFonts w:asciiTheme="minorHAnsi" w:hAnsiTheme="minorHAnsi" w:cstheme="minorHAnsi"/>
                <w:b/>
                <w:color w:val="FF0000"/>
              </w:rPr>
              <w:t>Any Three</w:t>
            </w:r>
          </w:p>
          <w:p w14:paraId="310F5163" w14:textId="77777777" w:rsidR="00F96BF8" w:rsidRPr="0080139D" w:rsidRDefault="00F96BF8" w:rsidP="00F96BF8">
            <w:pPr>
              <w:widowControl w:val="0"/>
              <w:jc w:val="center"/>
              <w:rPr>
                <w:rFonts w:asciiTheme="minorHAnsi" w:hAnsiTheme="minorHAnsi" w:cstheme="minorHAnsi"/>
                <w:b/>
                <w:color w:val="FF0000"/>
              </w:rPr>
            </w:pPr>
            <w:r w:rsidRPr="0080139D">
              <w:rPr>
                <w:rFonts w:asciiTheme="minorHAnsi" w:hAnsiTheme="minorHAnsi" w:cstheme="minorHAnsi"/>
                <w:b/>
                <w:color w:val="FF0000"/>
              </w:rPr>
              <w:t xml:space="preserve"> in detail</w:t>
            </w:r>
          </w:p>
          <w:p w14:paraId="21C2E297" w14:textId="77777777" w:rsidR="00F96BF8" w:rsidRPr="0080139D" w:rsidRDefault="00F96BF8" w:rsidP="00F96BF8">
            <w:pPr>
              <w:widowControl w:val="0"/>
              <w:rPr>
                <w:rFonts w:asciiTheme="minorHAnsi" w:hAnsiTheme="minorHAnsi" w:cstheme="minorHAnsi"/>
                <w:b/>
                <w:color w:val="FF0000"/>
              </w:rPr>
            </w:pPr>
          </w:p>
          <w:p w14:paraId="01BE7A10" w14:textId="77777777" w:rsidR="00F96BF8" w:rsidRPr="0080139D" w:rsidRDefault="00F96BF8" w:rsidP="00321113">
            <w:pPr>
              <w:widowControl w:val="0"/>
              <w:jc w:val="center"/>
              <w:rPr>
                <w:rFonts w:asciiTheme="minorHAnsi" w:hAnsiTheme="minorHAnsi" w:cstheme="minorHAnsi"/>
                <w:b/>
                <w:color w:val="FF0000"/>
              </w:rPr>
            </w:pPr>
          </w:p>
          <w:p w14:paraId="4DB45F0A" w14:textId="73C3EE30" w:rsidR="00321113" w:rsidRPr="0080139D" w:rsidRDefault="00321113" w:rsidP="0066353E">
            <w:pPr>
              <w:widowControl w:val="0"/>
              <w:rPr>
                <w:rFonts w:asciiTheme="minorHAnsi" w:hAnsiTheme="minorHAnsi" w:cstheme="minorHAnsi"/>
                <w:b/>
                <w:color w:val="FF0000"/>
              </w:rPr>
            </w:pPr>
            <w:r w:rsidRPr="0080139D">
              <w:rPr>
                <w:rFonts w:asciiTheme="minorHAnsi" w:hAnsiTheme="minorHAnsi" w:cstheme="minorHAnsi"/>
                <w:b/>
                <w:color w:val="FF0000"/>
              </w:rPr>
              <w:t>2</w:t>
            </w:r>
            <w:r w:rsidR="0066353E" w:rsidRPr="0080139D">
              <w:rPr>
                <w:rFonts w:asciiTheme="minorHAnsi" w:hAnsiTheme="minorHAnsi" w:cstheme="minorHAnsi"/>
                <w:b/>
                <w:color w:val="FF0000"/>
              </w:rPr>
              <w:t xml:space="preserve"> marks</w:t>
            </w:r>
          </w:p>
          <w:p w14:paraId="1BAED4E8" w14:textId="6AA7BAED" w:rsidR="00321113" w:rsidRPr="0080139D" w:rsidRDefault="00F96BF8" w:rsidP="00321113">
            <w:pPr>
              <w:widowControl w:val="0"/>
              <w:jc w:val="center"/>
              <w:rPr>
                <w:rFonts w:asciiTheme="minorHAnsi" w:hAnsiTheme="minorHAnsi" w:cstheme="minorHAnsi"/>
                <w:b/>
                <w:color w:val="FF0000"/>
              </w:rPr>
            </w:pPr>
            <w:r w:rsidRPr="0080139D">
              <w:rPr>
                <w:rFonts w:asciiTheme="minorHAnsi" w:hAnsiTheme="minorHAnsi" w:cstheme="minorHAnsi"/>
                <w:b/>
                <w:color w:val="FF0000"/>
              </w:rPr>
              <w:t>each</w:t>
            </w:r>
          </w:p>
          <w:p w14:paraId="1D2A8CB1" w14:textId="77777777" w:rsidR="00321113" w:rsidRPr="0080139D" w:rsidRDefault="00321113" w:rsidP="00321113">
            <w:pPr>
              <w:widowControl w:val="0"/>
              <w:jc w:val="center"/>
              <w:rPr>
                <w:rFonts w:asciiTheme="minorHAnsi" w:hAnsiTheme="minorHAnsi" w:cstheme="minorHAnsi"/>
                <w:b/>
                <w:color w:val="FF0000"/>
              </w:rPr>
            </w:pPr>
          </w:p>
          <w:p w14:paraId="046435ED" w14:textId="77777777" w:rsidR="00321113" w:rsidRPr="0080139D" w:rsidRDefault="00321113" w:rsidP="00321113">
            <w:pPr>
              <w:widowControl w:val="0"/>
              <w:jc w:val="center"/>
              <w:rPr>
                <w:rFonts w:asciiTheme="minorHAnsi" w:hAnsiTheme="minorHAnsi" w:cstheme="minorHAnsi"/>
                <w:b/>
                <w:color w:val="FF0000"/>
              </w:rPr>
            </w:pPr>
          </w:p>
          <w:p w14:paraId="23B5D8B4" w14:textId="77777777" w:rsidR="0066353E" w:rsidRPr="0080139D" w:rsidRDefault="0066353E" w:rsidP="00321113">
            <w:pPr>
              <w:widowControl w:val="0"/>
              <w:jc w:val="center"/>
              <w:rPr>
                <w:rFonts w:asciiTheme="minorHAnsi" w:hAnsiTheme="minorHAnsi" w:cstheme="minorHAnsi"/>
                <w:b/>
                <w:color w:val="FF0000"/>
              </w:rPr>
            </w:pPr>
          </w:p>
          <w:p w14:paraId="1AF60438" w14:textId="77777777" w:rsidR="00321113" w:rsidRPr="0080139D" w:rsidRDefault="00321113" w:rsidP="00321113">
            <w:pPr>
              <w:widowControl w:val="0"/>
              <w:jc w:val="center"/>
              <w:rPr>
                <w:rFonts w:asciiTheme="minorHAnsi" w:hAnsiTheme="minorHAnsi" w:cstheme="minorHAnsi"/>
                <w:b/>
                <w:color w:val="FF0000"/>
              </w:rPr>
            </w:pPr>
          </w:p>
          <w:p w14:paraId="5AB61076" w14:textId="77777777" w:rsidR="00321113" w:rsidRPr="0080139D" w:rsidRDefault="00321113" w:rsidP="00321113">
            <w:pPr>
              <w:widowControl w:val="0"/>
              <w:jc w:val="center"/>
              <w:rPr>
                <w:rFonts w:asciiTheme="minorHAnsi" w:hAnsiTheme="minorHAnsi" w:cstheme="minorHAnsi"/>
                <w:b/>
                <w:color w:val="FF0000"/>
              </w:rPr>
            </w:pPr>
          </w:p>
          <w:p w14:paraId="15A2611A" w14:textId="77777777" w:rsidR="00321113" w:rsidRPr="0080139D" w:rsidRDefault="00321113" w:rsidP="00321113">
            <w:pPr>
              <w:widowControl w:val="0"/>
              <w:jc w:val="center"/>
              <w:rPr>
                <w:rFonts w:asciiTheme="minorHAnsi" w:hAnsiTheme="minorHAnsi" w:cstheme="minorHAnsi"/>
                <w:b/>
                <w:color w:val="FF0000"/>
              </w:rPr>
            </w:pPr>
          </w:p>
          <w:p w14:paraId="1173DAF2" w14:textId="77777777" w:rsidR="00321113" w:rsidRPr="0080139D" w:rsidRDefault="00321113" w:rsidP="00321113">
            <w:pPr>
              <w:widowControl w:val="0"/>
              <w:jc w:val="center"/>
              <w:rPr>
                <w:rFonts w:asciiTheme="minorHAnsi" w:hAnsiTheme="minorHAnsi" w:cstheme="minorHAnsi"/>
                <w:b/>
                <w:color w:val="FF0000"/>
              </w:rPr>
            </w:pPr>
          </w:p>
          <w:p w14:paraId="24A327BE" w14:textId="77777777" w:rsidR="00321113" w:rsidRPr="0080139D" w:rsidRDefault="00321113" w:rsidP="00321113">
            <w:pPr>
              <w:widowControl w:val="0"/>
              <w:jc w:val="center"/>
              <w:rPr>
                <w:rFonts w:asciiTheme="minorHAnsi" w:hAnsiTheme="minorHAnsi" w:cstheme="minorHAnsi"/>
                <w:b/>
                <w:color w:val="FF0000"/>
              </w:rPr>
            </w:pPr>
          </w:p>
          <w:p w14:paraId="223875D9" w14:textId="77777777" w:rsidR="00321113" w:rsidRPr="0080139D" w:rsidRDefault="00321113" w:rsidP="00321113">
            <w:pPr>
              <w:widowControl w:val="0"/>
              <w:jc w:val="center"/>
              <w:rPr>
                <w:rFonts w:asciiTheme="minorHAnsi" w:hAnsiTheme="minorHAnsi" w:cstheme="minorHAnsi"/>
                <w:b/>
                <w:color w:val="FF0000"/>
              </w:rPr>
            </w:pPr>
          </w:p>
          <w:p w14:paraId="6B0DC6CB" w14:textId="77777777" w:rsidR="00321113" w:rsidRPr="0080139D" w:rsidRDefault="00321113" w:rsidP="00321113">
            <w:pPr>
              <w:widowControl w:val="0"/>
              <w:jc w:val="center"/>
              <w:rPr>
                <w:rFonts w:asciiTheme="minorHAnsi" w:hAnsiTheme="minorHAnsi" w:cstheme="minorHAnsi"/>
                <w:b/>
                <w:color w:val="FF0000"/>
              </w:rPr>
            </w:pPr>
          </w:p>
          <w:p w14:paraId="0A904619" w14:textId="77777777" w:rsidR="00321113" w:rsidRPr="0080139D" w:rsidRDefault="00321113" w:rsidP="00321113">
            <w:pPr>
              <w:widowControl w:val="0"/>
              <w:jc w:val="center"/>
              <w:rPr>
                <w:rFonts w:asciiTheme="minorHAnsi" w:hAnsiTheme="minorHAnsi" w:cstheme="minorHAnsi"/>
                <w:b/>
                <w:color w:val="FF0000"/>
              </w:rPr>
            </w:pPr>
          </w:p>
          <w:p w14:paraId="5BDDD35E" w14:textId="77777777" w:rsidR="00321113" w:rsidRPr="0080139D" w:rsidRDefault="00321113" w:rsidP="00321113">
            <w:pPr>
              <w:widowControl w:val="0"/>
              <w:jc w:val="center"/>
              <w:rPr>
                <w:rFonts w:asciiTheme="minorHAnsi" w:hAnsiTheme="minorHAnsi" w:cstheme="minorHAnsi"/>
                <w:b/>
                <w:color w:val="FF0000"/>
              </w:rPr>
            </w:pPr>
          </w:p>
          <w:p w14:paraId="6802B661" w14:textId="77777777" w:rsidR="00321113" w:rsidRPr="0080139D" w:rsidRDefault="00321113" w:rsidP="00321113">
            <w:pPr>
              <w:widowControl w:val="0"/>
              <w:jc w:val="center"/>
              <w:rPr>
                <w:rFonts w:asciiTheme="minorHAnsi" w:hAnsiTheme="minorHAnsi" w:cstheme="minorHAnsi"/>
                <w:b/>
                <w:color w:val="FF0000"/>
              </w:rPr>
            </w:pPr>
          </w:p>
          <w:p w14:paraId="4B1BA365" w14:textId="77777777" w:rsidR="00321113" w:rsidRPr="0080139D" w:rsidRDefault="00321113" w:rsidP="00321113">
            <w:pPr>
              <w:widowControl w:val="0"/>
              <w:jc w:val="center"/>
              <w:rPr>
                <w:rFonts w:asciiTheme="minorHAnsi" w:hAnsiTheme="minorHAnsi" w:cstheme="minorHAnsi"/>
                <w:b/>
                <w:color w:val="FF0000"/>
              </w:rPr>
            </w:pPr>
          </w:p>
          <w:p w14:paraId="7E5832B4" w14:textId="77777777" w:rsidR="00321113" w:rsidRPr="0080139D" w:rsidRDefault="00321113" w:rsidP="00321113">
            <w:pPr>
              <w:widowControl w:val="0"/>
              <w:jc w:val="center"/>
              <w:rPr>
                <w:rFonts w:asciiTheme="minorHAnsi" w:hAnsiTheme="minorHAnsi" w:cstheme="minorHAnsi"/>
                <w:b/>
                <w:color w:val="FF0000"/>
              </w:rPr>
            </w:pPr>
          </w:p>
          <w:p w14:paraId="189E1B81" w14:textId="77777777" w:rsidR="00321113" w:rsidRPr="0080139D" w:rsidRDefault="00321113" w:rsidP="00321113">
            <w:pPr>
              <w:widowControl w:val="0"/>
              <w:jc w:val="center"/>
              <w:rPr>
                <w:rFonts w:asciiTheme="minorHAnsi" w:hAnsiTheme="minorHAnsi" w:cstheme="minorHAnsi"/>
                <w:b/>
                <w:color w:val="FF0000"/>
              </w:rPr>
            </w:pPr>
          </w:p>
          <w:p w14:paraId="0491DDF0" w14:textId="77777777" w:rsidR="00321113" w:rsidRPr="0080139D" w:rsidRDefault="00321113" w:rsidP="00321113">
            <w:pPr>
              <w:widowControl w:val="0"/>
              <w:jc w:val="center"/>
              <w:rPr>
                <w:rFonts w:asciiTheme="minorHAnsi" w:hAnsiTheme="minorHAnsi" w:cstheme="minorHAnsi"/>
                <w:b/>
                <w:color w:val="FF0000"/>
              </w:rPr>
            </w:pPr>
          </w:p>
          <w:p w14:paraId="6AFBEAE5" w14:textId="77777777" w:rsidR="00321113" w:rsidRPr="0080139D" w:rsidRDefault="00321113" w:rsidP="00321113">
            <w:pPr>
              <w:widowControl w:val="0"/>
              <w:jc w:val="center"/>
              <w:rPr>
                <w:rFonts w:asciiTheme="minorHAnsi" w:hAnsiTheme="minorHAnsi" w:cstheme="minorHAnsi"/>
                <w:b/>
                <w:color w:val="FF0000"/>
              </w:rPr>
            </w:pPr>
          </w:p>
          <w:p w14:paraId="5D6F418F" w14:textId="77777777" w:rsidR="00321113" w:rsidRPr="0080139D" w:rsidRDefault="00321113" w:rsidP="00321113">
            <w:pPr>
              <w:widowControl w:val="0"/>
              <w:jc w:val="center"/>
              <w:rPr>
                <w:rFonts w:asciiTheme="minorHAnsi" w:hAnsiTheme="minorHAnsi" w:cstheme="minorHAnsi"/>
                <w:b/>
                <w:color w:val="FF0000"/>
              </w:rPr>
            </w:pPr>
          </w:p>
          <w:p w14:paraId="1032FA39" w14:textId="77777777" w:rsidR="00321113" w:rsidRPr="0080139D" w:rsidRDefault="00321113" w:rsidP="00321113">
            <w:pPr>
              <w:widowControl w:val="0"/>
              <w:jc w:val="center"/>
              <w:rPr>
                <w:rFonts w:asciiTheme="minorHAnsi" w:hAnsiTheme="minorHAnsi" w:cstheme="minorHAnsi"/>
                <w:b/>
                <w:color w:val="FF0000"/>
              </w:rPr>
            </w:pPr>
          </w:p>
          <w:p w14:paraId="0EB60612" w14:textId="77777777" w:rsidR="00321113" w:rsidRPr="0080139D" w:rsidRDefault="00321113" w:rsidP="00321113">
            <w:pPr>
              <w:widowControl w:val="0"/>
              <w:jc w:val="center"/>
              <w:rPr>
                <w:rFonts w:asciiTheme="minorHAnsi" w:hAnsiTheme="minorHAnsi" w:cstheme="minorHAnsi"/>
                <w:b/>
                <w:color w:val="FF0000"/>
              </w:rPr>
            </w:pPr>
          </w:p>
          <w:p w14:paraId="78139E34" w14:textId="77777777" w:rsidR="00321113" w:rsidRPr="0080139D" w:rsidRDefault="00321113" w:rsidP="00321113">
            <w:pPr>
              <w:widowControl w:val="0"/>
              <w:jc w:val="center"/>
              <w:rPr>
                <w:rFonts w:asciiTheme="minorHAnsi" w:hAnsiTheme="minorHAnsi" w:cstheme="minorHAnsi"/>
                <w:b/>
                <w:color w:val="FF0000"/>
              </w:rPr>
            </w:pPr>
          </w:p>
          <w:p w14:paraId="23A91D8A" w14:textId="77777777" w:rsidR="00321113" w:rsidRPr="0080139D" w:rsidRDefault="00321113" w:rsidP="00321113">
            <w:pPr>
              <w:widowControl w:val="0"/>
              <w:jc w:val="center"/>
              <w:rPr>
                <w:rFonts w:asciiTheme="minorHAnsi" w:hAnsiTheme="minorHAnsi" w:cstheme="minorHAnsi"/>
                <w:b/>
                <w:color w:val="FF0000"/>
              </w:rPr>
            </w:pPr>
          </w:p>
          <w:p w14:paraId="29DEF94C" w14:textId="77777777" w:rsidR="00321113" w:rsidRPr="0080139D" w:rsidRDefault="00321113" w:rsidP="00321113">
            <w:pPr>
              <w:widowControl w:val="0"/>
              <w:jc w:val="center"/>
              <w:rPr>
                <w:rFonts w:asciiTheme="minorHAnsi" w:hAnsiTheme="minorHAnsi" w:cstheme="minorHAnsi"/>
                <w:b/>
                <w:color w:val="FF0000"/>
              </w:rPr>
            </w:pPr>
          </w:p>
          <w:p w14:paraId="6A0E9AFE" w14:textId="77777777" w:rsidR="00321113" w:rsidRPr="0080139D" w:rsidRDefault="00321113" w:rsidP="00321113">
            <w:pPr>
              <w:widowControl w:val="0"/>
              <w:jc w:val="center"/>
              <w:rPr>
                <w:rFonts w:asciiTheme="minorHAnsi" w:hAnsiTheme="minorHAnsi" w:cstheme="minorHAnsi"/>
                <w:b/>
                <w:color w:val="FF0000"/>
              </w:rPr>
            </w:pPr>
          </w:p>
          <w:p w14:paraId="4D5CFFED" w14:textId="77777777" w:rsidR="00321113" w:rsidRPr="0080139D" w:rsidRDefault="00321113" w:rsidP="00321113">
            <w:pPr>
              <w:widowControl w:val="0"/>
              <w:jc w:val="center"/>
              <w:rPr>
                <w:rFonts w:asciiTheme="minorHAnsi" w:hAnsiTheme="minorHAnsi" w:cstheme="minorHAnsi"/>
                <w:b/>
                <w:color w:val="FF0000"/>
              </w:rPr>
            </w:pPr>
          </w:p>
          <w:p w14:paraId="03D31865" w14:textId="77777777" w:rsidR="00321113" w:rsidRPr="0080139D" w:rsidRDefault="00321113" w:rsidP="00321113">
            <w:pPr>
              <w:widowControl w:val="0"/>
              <w:jc w:val="center"/>
              <w:rPr>
                <w:rFonts w:asciiTheme="minorHAnsi" w:hAnsiTheme="minorHAnsi" w:cstheme="minorHAnsi"/>
                <w:b/>
                <w:color w:val="FF0000"/>
              </w:rPr>
            </w:pPr>
          </w:p>
          <w:p w14:paraId="545B8061" w14:textId="77777777" w:rsidR="00321113" w:rsidRPr="0080139D" w:rsidRDefault="00321113" w:rsidP="00321113">
            <w:pPr>
              <w:widowControl w:val="0"/>
              <w:jc w:val="center"/>
              <w:rPr>
                <w:rFonts w:asciiTheme="minorHAnsi" w:hAnsiTheme="minorHAnsi" w:cstheme="minorHAnsi"/>
                <w:b/>
                <w:color w:val="FF0000"/>
              </w:rPr>
            </w:pPr>
          </w:p>
          <w:p w14:paraId="5558F117" w14:textId="77777777" w:rsidR="00321113" w:rsidRPr="0080139D" w:rsidRDefault="00321113" w:rsidP="00321113">
            <w:pPr>
              <w:widowControl w:val="0"/>
              <w:jc w:val="center"/>
              <w:rPr>
                <w:rFonts w:asciiTheme="minorHAnsi" w:hAnsiTheme="minorHAnsi" w:cstheme="minorHAnsi"/>
                <w:b/>
                <w:color w:val="FF0000"/>
              </w:rPr>
            </w:pPr>
          </w:p>
          <w:p w14:paraId="5025CFC1" w14:textId="77777777" w:rsidR="00321113" w:rsidRPr="0080139D" w:rsidRDefault="00321113" w:rsidP="00321113">
            <w:pPr>
              <w:widowControl w:val="0"/>
              <w:jc w:val="center"/>
              <w:rPr>
                <w:rFonts w:asciiTheme="minorHAnsi" w:hAnsiTheme="minorHAnsi" w:cstheme="minorHAnsi"/>
                <w:b/>
                <w:color w:val="FF0000"/>
              </w:rPr>
            </w:pPr>
          </w:p>
          <w:p w14:paraId="559FF521" w14:textId="77777777" w:rsidR="00321113" w:rsidRPr="0080139D" w:rsidRDefault="00321113" w:rsidP="00321113">
            <w:pPr>
              <w:widowControl w:val="0"/>
              <w:jc w:val="center"/>
              <w:rPr>
                <w:rFonts w:asciiTheme="minorHAnsi" w:hAnsiTheme="minorHAnsi" w:cstheme="minorHAnsi"/>
                <w:b/>
                <w:color w:val="FF0000"/>
              </w:rPr>
            </w:pPr>
          </w:p>
          <w:p w14:paraId="748BE0E8" w14:textId="77777777" w:rsidR="00321113" w:rsidRPr="0080139D" w:rsidRDefault="00321113" w:rsidP="00321113">
            <w:pPr>
              <w:widowControl w:val="0"/>
              <w:jc w:val="center"/>
              <w:rPr>
                <w:rFonts w:asciiTheme="minorHAnsi" w:hAnsiTheme="minorHAnsi" w:cstheme="minorHAnsi"/>
                <w:b/>
                <w:color w:val="FF0000"/>
              </w:rPr>
            </w:pPr>
          </w:p>
          <w:p w14:paraId="35401007" w14:textId="77777777" w:rsidR="00321113" w:rsidRPr="0080139D" w:rsidRDefault="00321113" w:rsidP="00321113">
            <w:pPr>
              <w:widowControl w:val="0"/>
              <w:jc w:val="center"/>
              <w:rPr>
                <w:rFonts w:asciiTheme="minorHAnsi" w:hAnsiTheme="minorHAnsi" w:cstheme="minorHAnsi"/>
                <w:b/>
                <w:color w:val="FF0000"/>
              </w:rPr>
            </w:pPr>
          </w:p>
          <w:p w14:paraId="75B3BE2C" w14:textId="77777777" w:rsidR="00321113" w:rsidRPr="0080139D" w:rsidRDefault="00321113" w:rsidP="00321113">
            <w:pPr>
              <w:widowControl w:val="0"/>
              <w:jc w:val="center"/>
              <w:rPr>
                <w:rFonts w:asciiTheme="minorHAnsi" w:hAnsiTheme="minorHAnsi" w:cstheme="minorHAnsi"/>
                <w:b/>
                <w:color w:val="FF0000"/>
              </w:rPr>
            </w:pPr>
          </w:p>
          <w:p w14:paraId="0B9391D4" w14:textId="77777777" w:rsidR="00321113" w:rsidRPr="0080139D" w:rsidRDefault="00321113" w:rsidP="00321113">
            <w:pPr>
              <w:widowControl w:val="0"/>
              <w:jc w:val="center"/>
              <w:rPr>
                <w:rFonts w:asciiTheme="minorHAnsi" w:hAnsiTheme="minorHAnsi" w:cstheme="minorHAnsi"/>
                <w:b/>
                <w:color w:val="FF0000"/>
              </w:rPr>
            </w:pPr>
          </w:p>
          <w:p w14:paraId="56D99A1E" w14:textId="6EB11EDF" w:rsidR="002B11C7" w:rsidRPr="0080139D" w:rsidRDefault="002B11C7" w:rsidP="00321113">
            <w:pPr>
              <w:widowControl w:val="0"/>
              <w:rPr>
                <w:rFonts w:asciiTheme="minorHAnsi" w:hAnsiTheme="minorHAnsi" w:cstheme="minorHAnsi"/>
                <w:b/>
                <w:color w:val="FF0000"/>
              </w:rPr>
            </w:pPr>
          </w:p>
        </w:tc>
      </w:tr>
    </w:tbl>
    <w:p w14:paraId="533A2D4A" w14:textId="77777777" w:rsidR="001B2147" w:rsidRDefault="001B2147" w:rsidP="001B2147">
      <w:pPr>
        <w:spacing w:before="100" w:beforeAutospacing="1" w:after="100" w:afterAutospacing="1"/>
        <w:outlineLvl w:val="0"/>
        <w:rPr>
          <w:rFonts w:ascii="Arial" w:hAnsi="Arial" w:cs="Arial"/>
          <w:kern w:val="36"/>
          <w:sz w:val="22"/>
          <w:szCs w:val="22"/>
        </w:rPr>
      </w:pPr>
    </w:p>
    <w:p w14:paraId="79E85615" w14:textId="77777777" w:rsidR="001B2147" w:rsidRDefault="001B2147" w:rsidP="001B2147">
      <w:pPr>
        <w:ind w:left="360"/>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lastRenderedPageBreak/>
        <w:t>Comments</w:t>
      </w:r>
    </w:p>
    <w:p w14:paraId="5762BC32" w14:textId="77777777" w:rsidR="007806EC" w:rsidRDefault="007806EC" w:rsidP="001B2147">
      <w:pPr>
        <w:ind w:left="360"/>
        <w:rPr>
          <w:rFonts w:ascii="Arial" w:hAnsi="Arial" w:cs="Arial"/>
          <w:b/>
          <w:bCs/>
          <w:color w:val="7030A0"/>
          <w:sz w:val="20"/>
          <w:szCs w:val="20"/>
          <w:u w:val="single"/>
          <w:lang w:val="en-AU" w:eastAsia="en-GB"/>
        </w:rPr>
      </w:pPr>
    </w:p>
    <w:p w14:paraId="3F2E055E" w14:textId="4CC1B5C7" w:rsidR="007806EC" w:rsidRPr="007806EC" w:rsidRDefault="007806EC" w:rsidP="00DD48C0">
      <w:pPr>
        <w:pStyle w:val="ListParagraph"/>
        <w:numPr>
          <w:ilvl w:val="0"/>
          <w:numId w:val="91"/>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 xml:space="preserve">The biggest issue was </w:t>
      </w:r>
      <w:proofErr w:type="gramStart"/>
      <w:r>
        <w:rPr>
          <w:rFonts w:ascii="Arial" w:hAnsi="Arial" w:cs="Arial"/>
          <w:color w:val="7030A0"/>
          <w:sz w:val="20"/>
          <w:szCs w:val="20"/>
          <w:lang w:val="en-AU" w:eastAsia="en-GB"/>
        </w:rPr>
        <w:t>students</w:t>
      </w:r>
      <w:proofErr w:type="gramEnd"/>
      <w:r>
        <w:rPr>
          <w:rFonts w:ascii="Arial" w:hAnsi="Arial" w:cs="Arial"/>
          <w:color w:val="7030A0"/>
          <w:sz w:val="20"/>
          <w:szCs w:val="20"/>
          <w:lang w:val="en-AU" w:eastAsia="en-GB"/>
        </w:rPr>
        <w:t xml:space="preserve"> mis-interpreting the question. Writing about perfectly competitive vs non-competitive markets.</w:t>
      </w:r>
    </w:p>
    <w:p w14:paraId="206547F1" w14:textId="49C88805" w:rsidR="007806EC" w:rsidRPr="007806EC" w:rsidRDefault="00117486" w:rsidP="00DD48C0">
      <w:pPr>
        <w:pStyle w:val="ListParagraph"/>
        <w:numPr>
          <w:ilvl w:val="0"/>
          <w:numId w:val="91"/>
        </w:numPr>
        <w:rPr>
          <w:rFonts w:ascii="Arial" w:hAnsi="Arial" w:cs="Arial"/>
          <w:b/>
          <w:bCs/>
          <w:color w:val="7030A0"/>
          <w:sz w:val="20"/>
          <w:szCs w:val="20"/>
          <w:u w:val="single"/>
          <w:lang w:val="en-AU" w:eastAsia="en-GB"/>
        </w:rPr>
      </w:pPr>
      <w:r>
        <w:rPr>
          <w:rFonts w:ascii="Arial" w:hAnsi="Arial" w:cs="Arial"/>
          <w:color w:val="7030A0"/>
          <w:sz w:val="20"/>
          <w:szCs w:val="20"/>
          <w:lang w:val="en-AU" w:eastAsia="en-GB"/>
        </w:rPr>
        <w:t>Poor explanation of the ‘competition’ characteristic.</w:t>
      </w:r>
    </w:p>
    <w:p w14:paraId="613B5A8A" w14:textId="77777777" w:rsidR="001B2147" w:rsidRPr="006667D8" w:rsidRDefault="001B2147" w:rsidP="001B2147">
      <w:pPr>
        <w:ind w:left="360"/>
        <w:rPr>
          <w:rFonts w:ascii="Arial" w:hAnsi="Arial" w:cs="Arial"/>
          <w:b/>
          <w:bCs/>
          <w:color w:val="7030A0"/>
          <w:sz w:val="20"/>
          <w:szCs w:val="20"/>
          <w:u w:val="single"/>
          <w:lang w:val="en-AU" w:eastAsia="en-GB"/>
        </w:rPr>
      </w:pPr>
    </w:p>
    <w:p w14:paraId="3D0D442A" w14:textId="77777777" w:rsid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4C2E9910" w14:textId="77777777" w:rsidR="002855F1" w:rsidRDefault="002855F1" w:rsidP="002855F1">
      <w:pPr>
        <w:spacing w:before="120"/>
        <w:rPr>
          <w:rFonts w:ascii="Arial" w:hAnsi="Arial" w:cs="Arial"/>
          <w:b/>
          <w:bCs/>
          <w:color w:val="0000FF"/>
          <w:sz w:val="20"/>
          <w:szCs w:val="20"/>
          <w:u w:val="single"/>
          <w:lang w:val="en-AU" w:eastAsia="en-GB"/>
        </w:rPr>
      </w:pPr>
    </w:p>
    <w:p w14:paraId="6E829EF4" w14:textId="76CD4952" w:rsidR="002855F1" w:rsidRDefault="00DC5573" w:rsidP="002855F1">
      <w:pPr>
        <w:spacing w:before="120"/>
        <w:rPr>
          <w:rFonts w:ascii="Arial" w:hAnsi="Arial" w:cs="Arial"/>
          <w:b/>
          <w:bCs/>
          <w:color w:val="0000FF"/>
          <w:sz w:val="20"/>
          <w:szCs w:val="20"/>
          <w:u w:val="single"/>
          <w:lang w:val="en-AU" w:eastAsia="en-GB"/>
        </w:rPr>
      </w:pPr>
      <w:r>
        <w:rPr>
          <w:noProof/>
        </w:rPr>
        <w:drawing>
          <wp:inline distT="0" distB="0" distL="0" distR="0" wp14:anchorId="3C82B391" wp14:editId="0174BC0A">
            <wp:extent cx="6106795" cy="3988435"/>
            <wp:effectExtent l="0" t="0" r="8255" b="0"/>
            <wp:docPr id="23" name="Picture 23"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of music&#10;&#10;Description automatically generated with low confidence"/>
                    <pic:cNvPicPr/>
                  </pic:nvPicPr>
                  <pic:blipFill>
                    <a:blip r:embed="rId37"/>
                    <a:stretch>
                      <a:fillRect/>
                    </a:stretch>
                  </pic:blipFill>
                  <pic:spPr>
                    <a:xfrm>
                      <a:off x="0" y="0"/>
                      <a:ext cx="6106795" cy="3988435"/>
                    </a:xfrm>
                    <a:prstGeom prst="rect">
                      <a:avLst/>
                    </a:prstGeom>
                  </pic:spPr>
                </pic:pic>
              </a:graphicData>
            </a:graphic>
          </wp:inline>
        </w:drawing>
      </w:r>
    </w:p>
    <w:p w14:paraId="68B1FD08" w14:textId="77777777" w:rsidR="002855F1" w:rsidRPr="001B2147" w:rsidRDefault="002855F1" w:rsidP="002855F1">
      <w:pPr>
        <w:spacing w:before="120"/>
        <w:rPr>
          <w:rFonts w:ascii="Arial" w:hAnsi="Arial" w:cs="Arial"/>
          <w:b/>
          <w:bCs/>
          <w:color w:val="0000FF"/>
          <w:sz w:val="20"/>
          <w:szCs w:val="20"/>
          <w:u w:val="single"/>
          <w:lang w:val="en-AU" w:eastAsia="en-GB"/>
        </w:rPr>
      </w:pPr>
    </w:p>
    <w:p w14:paraId="54C5F2A6" w14:textId="77777777" w:rsidR="009F0940" w:rsidRDefault="009F0940" w:rsidP="009F0940">
      <w:pPr>
        <w:widowControl w:val="0"/>
        <w:autoSpaceDE w:val="0"/>
        <w:autoSpaceDN w:val="0"/>
        <w:rPr>
          <w:rFonts w:eastAsia="Calibri"/>
        </w:rPr>
      </w:pPr>
    </w:p>
    <w:p w14:paraId="09B50F71" w14:textId="77777777" w:rsidR="000D3C61" w:rsidRDefault="000D3C61" w:rsidP="009F0940">
      <w:pPr>
        <w:widowControl w:val="0"/>
        <w:autoSpaceDE w:val="0"/>
        <w:autoSpaceDN w:val="0"/>
        <w:rPr>
          <w:rFonts w:eastAsia="Calibri"/>
        </w:rPr>
      </w:pPr>
    </w:p>
    <w:p w14:paraId="558EC056" w14:textId="77777777" w:rsidR="000D3C61" w:rsidRDefault="000D3C61" w:rsidP="009F0940">
      <w:pPr>
        <w:widowControl w:val="0"/>
        <w:autoSpaceDE w:val="0"/>
        <w:autoSpaceDN w:val="0"/>
        <w:rPr>
          <w:rFonts w:eastAsia="Calibri"/>
        </w:rPr>
      </w:pPr>
    </w:p>
    <w:p w14:paraId="18ED190B" w14:textId="77777777" w:rsidR="000D3C61" w:rsidRDefault="000D3C61" w:rsidP="009F0940">
      <w:pPr>
        <w:widowControl w:val="0"/>
        <w:autoSpaceDE w:val="0"/>
        <w:autoSpaceDN w:val="0"/>
        <w:rPr>
          <w:rFonts w:eastAsia="Calibri"/>
        </w:rPr>
      </w:pPr>
    </w:p>
    <w:p w14:paraId="58B260E4" w14:textId="77777777" w:rsidR="000D3C61" w:rsidRDefault="000D3C61" w:rsidP="009F0940">
      <w:pPr>
        <w:widowControl w:val="0"/>
        <w:autoSpaceDE w:val="0"/>
        <w:autoSpaceDN w:val="0"/>
        <w:rPr>
          <w:rFonts w:eastAsia="Calibri"/>
        </w:rPr>
      </w:pPr>
    </w:p>
    <w:p w14:paraId="6B9D9BD5" w14:textId="77777777" w:rsidR="000D3C61" w:rsidRDefault="000D3C61" w:rsidP="009F0940">
      <w:pPr>
        <w:widowControl w:val="0"/>
        <w:autoSpaceDE w:val="0"/>
        <w:autoSpaceDN w:val="0"/>
        <w:rPr>
          <w:rFonts w:eastAsia="Calibri"/>
        </w:rPr>
      </w:pPr>
    </w:p>
    <w:p w14:paraId="22E36AB4" w14:textId="77777777" w:rsidR="000D3C61" w:rsidRDefault="000D3C61" w:rsidP="009F0940">
      <w:pPr>
        <w:widowControl w:val="0"/>
        <w:autoSpaceDE w:val="0"/>
        <w:autoSpaceDN w:val="0"/>
        <w:rPr>
          <w:rFonts w:eastAsia="Calibri"/>
        </w:rPr>
      </w:pPr>
    </w:p>
    <w:p w14:paraId="41452EE4" w14:textId="77777777" w:rsidR="000D3C61" w:rsidRDefault="000D3C61" w:rsidP="009F0940">
      <w:pPr>
        <w:widowControl w:val="0"/>
        <w:autoSpaceDE w:val="0"/>
        <w:autoSpaceDN w:val="0"/>
        <w:rPr>
          <w:rFonts w:eastAsia="Calibri"/>
        </w:rPr>
      </w:pPr>
    </w:p>
    <w:p w14:paraId="19E36641" w14:textId="77777777" w:rsidR="000D3C61" w:rsidRDefault="000D3C61" w:rsidP="009F0940">
      <w:pPr>
        <w:widowControl w:val="0"/>
        <w:autoSpaceDE w:val="0"/>
        <w:autoSpaceDN w:val="0"/>
        <w:rPr>
          <w:rFonts w:eastAsia="Calibri"/>
        </w:rPr>
      </w:pPr>
    </w:p>
    <w:p w14:paraId="17018517" w14:textId="77777777" w:rsidR="000D3C61" w:rsidRDefault="000D3C61" w:rsidP="009F0940">
      <w:pPr>
        <w:widowControl w:val="0"/>
        <w:autoSpaceDE w:val="0"/>
        <w:autoSpaceDN w:val="0"/>
        <w:rPr>
          <w:rFonts w:eastAsia="Calibri"/>
        </w:rPr>
      </w:pPr>
    </w:p>
    <w:p w14:paraId="42156217" w14:textId="77777777" w:rsidR="000D3C61" w:rsidRDefault="000D3C61" w:rsidP="009F0940">
      <w:pPr>
        <w:widowControl w:val="0"/>
        <w:autoSpaceDE w:val="0"/>
        <w:autoSpaceDN w:val="0"/>
        <w:rPr>
          <w:rFonts w:eastAsia="Calibri"/>
        </w:rPr>
      </w:pPr>
    </w:p>
    <w:p w14:paraId="26E46CE5" w14:textId="77777777" w:rsidR="000D3C61" w:rsidRDefault="000D3C61" w:rsidP="009F0940">
      <w:pPr>
        <w:widowControl w:val="0"/>
        <w:autoSpaceDE w:val="0"/>
        <w:autoSpaceDN w:val="0"/>
        <w:rPr>
          <w:rFonts w:eastAsia="Calibri"/>
        </w:rPr>
      </w:pPr>
    </w:p>
    <w:p w14:paraId="3C2BD524" w14:textId="77777777" w:rsidR="000D3C61" w:rsidRDefault="000D3C61" w:rsidP="009F0940">
      <w:pPr>
        <w:widowControl w:val="0"/>
        <w:autoSpaceDE w:val="0"/>
        <w:autoSpaceDN w:val="0"/>
        <w:rPr>
          <w:rFonts w:eastAsia="Calibri"/>
        </w:rPr>
      </w:pPr>
    </w:p>
    <w:p w14:paraId="296E060A" w14:textId="77777777" w:rsidR="000D3C61" w:rsidRDefault="000D3C61" w:rsidP="009F0940">
      <w:pPr>
        <w:widowControl w:val="0"/>
        <w:autoSpaceDE w:val="0"/>
        <w:autoSpaceDN w:val="0"/>
        <w:rPr>
          <w:rFonts w:eastAsia="Calibri"/>
        </w:rPr>
      </w:pPr>
    </w:p>
    <w:p w14:paraId="49F4DA4E" w14:textId="77777777" w:rsidR="000D3C61" w:rsidRDefault="000D3C61" w:rsidP="009F0940">
      <w:pPr>
        <w:widowControl w:val="0"/>
        <w:autoSpaceDE w:val="0"/>
        <w:autoSpaceDN w:val="0"/>
        <w:rPr>
          <w:rFonts w:eastAsia="Calibri"/>
        </w:rPr>
      </w:pPr>
    </w:p>
    <w:p w14:paraId="13885D93" w14:textId="77777777" w:rsidR="000D3C61" w:rsidRDefault="000D3C61" w:rsidP="009F0940">
      <w:pPr>
        <w:widowControl w:val="0"/>
        <w:autoSpaceDE w:val="0"/>
        <w:autoSpaceDN w:val="0"/>
        <w:rPr>
          <w:rFonts w:eastAsia="Calibri"/>
        </w:rPr>
      </w:pPr>
    </w:p>
    <w:p w14:paraId="533E4830" w14:textId="77777777" w:rsidR="009F0940" w:rsidRDefault="009F0940" w:rsidP="009F0940">
      <w:pPr>
        <w:widowControl w:val="0"/>
        <w:autoSpaceDE w:val="0"/>
        <w:autoSpaceDN w:val="0"/>
        <w:rPr>
          <w:rFonts w:eastAsia="Calibri"/>
        </w:rPr>
      </w:pPr>
    </w:p>
    <w:p w14:paraId="53D20304" w14:textId="3DEC4583" w:rsidR="0039711B" w:rsidRPr="00786345" w:rsidRDefault="0039711B" w:rsidP="0059531B">
      <w:pPr>
        <w:pStyle w:val="ListParagraph"/>
        <w:widowControl w:val="0"/>
        <w:numPr>
          <w:ilvl w:val="0"/>
          <w:numId w:val="30"/>
        </w:numPr>
        <w:autoSpaceDE w:val="0"/>
        <w:autoSpaceDN w:val="0"/>
        <w:rPr>
          <w:rFonts w:asciiTheme="minorHAnsi" w:eastAsia="Calibri" w:hAnsiTheme="minorHAnsi" w:cstheme="minorHAnsi"/>
        </w:rPr>
      </w:pPr>
      <w:r w:rsidRPr="00786345">
        <w:rPr>
          <w:rFonts w:asciiTheme="minorHAnsi" w:eastAsia="Calibri" w:hAnsiTheme="minorHAnsi" w:cstheme="minorHAnsi"/>
        </w:rPr>
        <w:lastRenderedPageBreak/>
        <w:t>Using the concepts of consumer and producer surplus explain why a competitive market is considered efficient and explain how over production in a market will reduce efficiency. Use model(s) support your answer.</w:t>
      </w:r>
      <w:r w:rsidRPr="00786345">
        <w:rPr>
          <w:rFonts w:asciiTheme="minorHAnsi" w:eastAsia="Calibri" w:hAnsiTheme="minorHAnsi" w:cstheme="minorHAnsi"/>
        </w:rPr>
        <w:tab/>
      </w:r>
      <w:r w:rsidRPr="00786345">
        <w:rPr>
          <w:rFonts w:asciiTheme="minorHAnsi" w:eastAsia="Calibri" w:hAnsiTheme="minorHAnsi" w:cstheme="minorHAnsi"/>
        </w:rPr>
        <w:tab/>
      </w:r>
      <w:r w:rsidRPr="00786345">
        <w:rPr>
          <w:rFonts w:asciiTheme="minorHAnsi" w:eastAsia="Calibri" w:hAnsiTheme="minorHAnsi" w:cstheme="minorHAnsi"/>
        </w:rPr>
        <w:tab/>
      </w:r>
      <w:r w:rsidRPr="00786345">
        <w:rPr>
          <w:rFonts w:asciiTheme="minorHAnsi" w:eastAsia="Calibri" w:hAnsiTheme="minorHAnsi" w:cstheme="minorHAnsi"/>
        </w:rPr>
        <w:tab/>
      </w:r>
      <w:r w:rsidRPr="00786345">
        <w:rPr>
          <w:rFonts w:asciiTheme="minorHAnsi" w:eastAsia="Calibri" w:hAnsiTheme="minorHAnsi" w:cstheme="minorHAnsi"/>
        </w:rPr>
        <w:tab/>
      </w:r>
      <w:r w:rsidRPr="00786345">
        <w:rPr>
          <w:rFonts w:asciiTheme="minorHAnsi" w:eastAsia="Calibri" w:hAnsiTheme="minorHAnsi" w:cstheme="minorHAnsi"/>
        </w:rPr>
        <w:tab/>
      </w:r>
      <w:r w:rsidRPr="00786345">
        <w:rPr>
          <w:rFonts w:asciiTheme="minorHAnsi" w:eastAsia="Calibri" w:hAnsiTheme="minorHAnsi" w:cstheme="minorHAnsi"/>
        </w:rPr>
        <w:tab/>
        <w:t>(8 marks)</w:t>
      </w:r>
    </w:p>
    <w:p w14:paraId="1FC44362" w14:textId="77777777" w:rsidR="009C5174" w:rsidRDefault="009C5174" w:rsidP="009F0940">
      <w:pPr>
        <w:widowControl w:val="0"/>
        <w:autoSpaceDE w:val="0"/>
        <w:autoSpaceDN w:val="0"/>
        <w:rPr>
          <w:rFonts w:eastAsia="Calibri"/>
        </w:rPr>
      </w:pPr>
    </w:p>
    <w:tbl>
      <w:tblPr>
        <w:tblStyle w:val="TableGrid11"/>
        <w:tblW w:w="0" w:type="auto"/>
        <w:jc w:val="center"/>
        <w:tblLook w:val="04A0" w:firstRow="1" w:lastRow="0" w:firstColumn="1" w:lastColumn="0" w:noHBand="0" w:noVBand="1"/>
      </w:tblPr>
      <w:tblGrid>
        <w:gridCol w:w="7933"/>
        <w:gridCol w:w="1418"/>
      </w:tblGrid>
      <w:tr w:rsidR="007D4829" w:rsidRPr="00FC2988" w14:paraId="4932763F" w14:textId="77777777" w:rsidTr="0046410B">
        <w:trPr>
          <w:trHeight w:val="466"/>
          <w:jc w:val="center"/>
        </w:trPr>
        <w:tc>
          <w:tcPr>
            <w:tcW w:w="7933" w:type="dxa"/>
            <w:shd w:val="clear" w:color="auto" w:fill="F2F2F2" w:themeFill="background1" w:themeFillShade="F2"/>
          </w:tcPr>
          <w:p w14:paraId="6E34617F" w14:textId="77777777" w:rsidR="007D4829" w:rsidRPr="00FC2988" w:rsidRDefault="007D4829" w:rsidP="0046410B">
            <w:pPr>
              <w:spacing w:before="120"/>
              <w:jc w:val="center"/>
              <w:rPr>
                <w:rFonts w:ascii="Arial" w:hAnsi="Arial" w:cs="Arial"/>
                <w:b/>
                <w:bCs/>
                <w:color w:val="FF0000"/>
                <w:sz w:val="22"/>
                <w:szCs w:val="22"/>
                <w:lang w:eastAsia="en-GB"/>
              </w:rPr>
            </w:pPr>
            <w:r w:rsidRPr="00FC2988">
              <w:rPr>
                <w:rFonts w:ascii="Arial" w:hAnsi="Arial" w:cs="Arial"/>
                <w:b/>
                <w:bCs/>
                <w:color w:val="FF0000"/>
                <w:sz w:val="22"/>
                <w:szCs w:val="22"/>
                <w:lang w:eastAsia="en-GB"/>
              </w:rPr>
              <w:t>Description</w:t>
            </w:r>
          </w:p>
        </w:tc>
        <w:tc>
          <w:tcPr>
            <w:tcW w:w="1418" w:type="dxa"/>
            <w:shd w:val="clear" w:color="auto" w:fill="F2F2F2" w:themeFill="background1" w:themeFillShade="F2"/>
          </w:tcPr>
          <w:p w14:paraId="6A8D48E5" w14:textId="77777777" w:rsidR="007D4829" w:rsidRPr="00FC2988" w:rsidRDefault="007D4829" w:rsidP="0046410B">
            <w:pPr>
              <w:spacing w:before="120"/>
              <w:jc w:val="center"/>
              <w:rPr>
                <w:rFonts w:ascii="Arial" w:hAnsi="Arial" w:cs="Arial"/>
                <w:b/>
                <w:bCs/>
                <w:color w:val="FF0000"/>
                <w:sz w:val="22"/>
                <w:szCs w:val="22"/>
                <w:lang w:eastAsia="en-GB"/>
              </w:rPr>
            </w:pPr>
            <w:r w:rsidRPr="00FC2988">
              <w:rPr>
                <w:rFonts w:ascii="Arial" w:hAnsi="Arial" w:cs="Arial"/>
                <w:b/>
                <w:bCs/>
                <w:color w:val="FF0000"/>
                <w:sz w:val="22"/>
                <w:szCs w:val="22"/>
                <w:lang w:eastAsia="en-GB"/>
              </w:rPr>
              <w:t>Mark</w:t>
            </w:r>
          </w:p>
        </w:tc>
      </w:tr>
      <w:tr w:rsidR="007D4829" w:rsidRPr="00FC2988" w14:paraId="784ADBFE" w14:textId="77777777" w:rsidTr="0046410B">
        <w:trPr>
          <w:trHeight w:val="730"/>
          <w:jc w:val="center"/>
        </w:trPr>
        <w:tc>
          <w:tcPr>
            <w:tcW w:w="7933" w:type="dxa"/>
          </w:tcPr>
          <w:p w14:paraId="2FEF2ECC" w14:textId="77777777" w:rsidR="007D4829" w:rsidRPr="00BE425A" w:rsidRDefault="007D4829" w:rsidP="0046410B">
            <w:pPr>
              <w:spacing w:before="120"/>
              <w:rPr>
                <w:rFonts w:ascii="Arial" w:eastAsiaTheme="minorEastAsia" w:hAnsi="Arial" w:cs="Arial"/>
                <w:color w:val="FF0000"/>
                <w:sz w:val="22"/>
                <w:szCs w:val="22"/>
                <w:u w:val="single"/>
                <w:lang w:val="en-GB" w:eastAsia="en-GB"/>
              </w:rPr>
            </w:pPr>
            <w:r w:rsidRPr="00BE425A">
              <w:rPr>
                <w:rFonts w:ascii="Arial" w:eastAsiaTheme="minorEastAsia" w:hAnsi="Arial" w:cs="Arial"/>
                <w:color w:val="FF0000"/>
                <w:sz w:val="22"/>
                <w:szCs w:val="22"/>
                <w:u w:val="single"/>
                <w:lang w:val="en-GB" w:eastAsia="en-GB"/>
              </w:rPr>
              <w:t>Consumer and producer surplus</w:t>
            </w:r>
          </w:p>
          <w:p w14:paraId="05E30EC5" w14:textId="77777777" w:rsidR="007D4829" w:rsidRDefault="007D4829" w:rsidP="0046410B">
            <w:pPr>
              <w:spacing w:before="120"/>
              <w:rPr>
                <w:rFonts w:ascii="Arial" w:eastAsiaTheme="minorEastAsia" w:hAnsi="Arial" w:cs="Arial"/>
                <w:color w:val="FF0000"/>
                <w:sz w:val="22"/>
                <w:szCs w:val="22"/>
                <w:lang w:val="en-GB" w:eastAsia="en-GB"/>
              </w:rPr>
            </w:pPr>
            <w:r>
              <w:rPr>
                <w:rFonts w:ascii="Arial" w:eastAsiaTheme="minorEastAsia" w:hAnsi="Arial" w:cs="Arial"/>
                <w:color w:val="FF0000"/>
                <w:sz w:val="22"/>
                <w:szCs w:val="22"/>
                <w:lang w:val="en-GB" w:eastAsia="en-GB"/>
              </w:rPr>
              <w:t>Students may use a numerical or written description as an example</w:t>
            </w:r>
          </w:p>
          <w:p w14:paraId="11D0F355" w14:textId="77777777" w:rsidR="007D4829" w:rsidRDefault="007D4829" w:rsidP="0059531B">
            <w:pPr>
              <w:pStyle w:val="ListParagraph"/>
              <w:numPr>
                <w:ilvl w:val="0"/>
                <w:numId w:val="70"/>
              </w:numPr>
              <w:tabs>
                <w:tab w:val="num" w:pos="360"/>
              </w:tabs>
              <w:spacing w:before="120"/>
              <w:ind w:left="360"/>
              <w:rPr>
                <w:rFonts w:ascii="Arial" w:eastAsiaTheme="minorEastAsia" w:hAnsi="Arial" w:cs="Arial"/>
                <w:color w:val="FF0000"/>
                <w:sz w:val="22"/>
                <w:szCs w:val="22"/>
                <w:lang w:val="en-GB" w:eastAsia="en-GB"/>
              </w:rPr>
            </w:pPr>
            <w:r w:rsidRPr="00A30A2A">
              <w:rPr>
                <w:rFonts w:ascii="Arial" w:eastAsiaTheme="minorEastAsia" w:hAnsi="Arial" w:cs="Arial"/>
                <w:color w:val="FF0000"/>
                <w:sz w:val="22"/>
                <w:szCs w:val="22"/>
                <w:lang w:val="en-GB" w:eastAsia="en-GB"/>
              </w:rPr>
              <w:t xml:space="preserve">Consumer surplus is the difference between what a consumer is prepared to pay and what they </w:t>
            </w:r>
            <w:proofErr w:type="gramStart"/>
            <w:r w:rsidRPr="00A30A2A">
              <w:rPr>
                <w:rFonts w:ascii="Arial" w:eastAsiaTheme="minorEastAsia" w:hAnsi="Arial" w:cs="Arial"/>
                <w:color w:val="FF0000"/>
                <w:sz w:val="22"/>
                <w:szCs w:val="22"/>
                <w:lang w:val="en-GB" w:eastAsia="en-GB"/>
              </w:rPr>
              <w:t>actually pay</w:t>
            </w:r>
            <w:proofErr w:type="gramEnd"/>
            <w:r w:rsidRPr="00A30A2A">
              <w:rPr>
                <w:rFonts w:ascii="Arial" w:eastAsiaTheme="minorEastAsia" w:hAnsi="Arial" w:cs="Arial"/>
                <w:color w:val="FF0000"/>
                <w:sz w:val="22"/>
                <w:szCs w:val="22"/>
                <w:lang w:val="en-GB" w:eastAsia="en-GB"/>
              </w:rPr>
              <w:t xml:space="preserve"> (the difference between total benefits and expenditure)</w:t>
            </w:r>
            <w:r>
              <w:rPr>
                <w:rFonts w:ascii="Arial" w:eastAsiaTheme="minorEastAsia" w:hAnsi="Arial" w:cs="Arial"/>
                <w:color w:val="FF0000"/>
                <w:sz w:val="22"/>
                <w:szCs w:val="22"/>
                <w:lang w:val="en-GB" w:eastAsia="en-GB"/>
              </w:rPr>
              <w:t xml:space="preserve"> – example must be given</w:t>
            </w:r>
          </w:p>
          <w:p w14:paraId="791B8983" w14:textId="596191B4" w:rsidR="007D4829" w:rsidRDefault="007D4829" w:rsidP="0059531B">
            <w:pPr>
              <w:pStyle w:val="ListParagraph"/>
              <w:numPr>
                <w:ilvl w:val="0"/>
                <w:numId w:val="70"/>
              </w:numPr>
              <w:tabs>
                <w:tab w:val="num" w:pos="360"/>
              </w:tabs>
              <w:spacing w:before="120"/>
              <w:ind w:left="360"/>
              <w:rPr>
                <w:rFonts w:ascii="Arial" w:eastAsiaTheme="minorEastAsia" w:hAnsi="Arial" w:cs="Arial"/>
                <w:color w:val="FF0000"/>
                <w:sz w:val="22"/>
                <w:szCs w:val="22"/>
                <w:lang w:val="en-GB" w:eastAsia="en-GB"/>
              </w:rPr>
            </w:pPr>
            <w:r w:rsidRPr="00A30A2A">
              <w:rPr>
                <w:rFonts w:ascii="Arial" w:eastAsiaTheme="minorEastAsia" w:hAnsi="Arial" w:cs="Arial"/>
                <w:color w:val="FF0000"/>
                <w:sz w:val="22"/>
                <w:szCs w:val="22"/>
                <w:lang w:val="en-GB" w:eastAsia="en-GB"/>
              </w:rPr>
              <w:t xml:space="preserve">Producer surplus is the difference between what a producer is willing to receive (their cost of production) and what they </w:t>
            </w:r>
            <w:proofErr w:type="gramStart"/>
            <w:r w:rsidRPr="00A30A2A">
              <w:rPr>
                <w:rFonts w:ascii="Arial" w:eastAsiaTheme="minorEastAsia" w:hAnsi="Arial" w:cs="Arial"/>
                <w:color w:val="FF0000"/>
                <w:sz w:val="22"/>
                <w:szCs w:val="22"/>
                <w:lang w:val="en-GB" w:eastAsia="en-GB"/>
              </w:rPr>
              <w:t>actually receive</w:t>
            </w:r>
            <w:proofErr w:type="gramEnd"/>
            <w:r w:rsidRPr="00A30A2A">
              <w:rPr>
                <w:rFonts w:ascii="Arial" w:eastAsiaTheme="minorEastAsia" w:hAnsi="Arial" w:cs="Arial"/>
                <w:color w:val="FF0000"/>
                <w:sz w:val="22"/>
                <w:szCs w:val="22"/>
                <w:lang w:val="en-GB" w:eastAsia="en-GB"/>
              </w:rPr>
              <w:t xml:space="preserve"> (the difference between total revenue and the cost of production).</w:t>
            </w:r>
            <w:r>
              <w:rPr>
                <w:rFonts w:ascii="Arial" w:eastAsiaTheme="minorEastAsia" w:hAnsi="Arial" w:cs="Arial"/>
                <w:color w:val="FF0000"/>
                <w:sz w:val="22"/>
                <w:szCs w:val="22"/>
                <w:lang w:val="en-GB" w:eastAsia="en-GB"/>
              </w:rPr>
              <w:t xml:space="preserve"> Example must be given.</w:t>
            </w:r>
          </w:p>
          <w:p w14:paraId="30774C92" w14:textId="1FC2FED7" w:rsidR="007D4829" w:rsidRPr="00B36D18" w:rsidRDefault="00C33ACA" w:rsidP="0046410B">
            <w:pPr>
              <w:spacing w:before="120"/>
              <w:rPr>
                <w:rFonts w:ascii="Arial" w:eastAsiaTheme="minorEastAsia" w:hAnsi="Arial" w:cs="Arial"/>
                <w:color w:val="FF0000"/>
                <w:sz w:val="22"/>
                <w:szCs w:val="22"/>
                <w:u w:val="single"/>
                <w:lang w:val="en-GB" w:eastAsia="en-GB"/>
              </w:rPr>
            </w:pPr>
            <w:r w:rsidRPr="00B36D18">
              <w:rPr>
                <w:noProof/>
                <w:color w:val="FF0000"/>
              </w:rPr>
              <w:drawing>
                <wp:anchor distT="0" distB="0" distL="114300" distR="114300" simplePos="0" relativeHeight="251658241" behindDoc="1" locked="0" layoutInCell="1" allowOverlap="1" wp14:anchorId="71A78E51" wp14:editId="0EE26E16">
                  <wp:simplePos x="0" y="0"/>
                  <wp:positionH relativeFrom="column">
                    <wp:posOffset>1359535</wp:posOffset>
                  </wp:positionH>
                  <wp:positionV relativeFrom="paragraph">
                    <wp:posOffset>158115</wp:posOffset>
                  </wp:positionV>
                  <wp:extent cx="1545590" cy="1062355"/>
                  <wp:effectExtent l="0" t="0" r="0" b="4445"/>
                  <wp:wrapTight wrapText="bothSides">
                    <wp:wrapPolygon edited="0">
                      <wp:start x="0" y="0"/>
                      <wp:lineTo x="0" y="21303"/>
                      <wp:lineTo x="21298" y="21303"/>
                      <wp:lineTo x="21298" y="0"/>
                      <wp:lineTo x="0" y="0"/>
                    </wp:wrapPolygon>
                  </wp:wrapTight>
                  <wp:docPr id="52" name="Picture 5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5590" cy="1062355"/>
                          </a:xfrm>
                          <a:prstGeom prst="rect">
                            <a:avLst/>
                          </a:prstGeom>
                        </pic:spPr>
                      </pic:pic>
                    </a:graphicData>
                  </a:graphic>
                  <wp14:sizeRelH relativeFrom="page">
                    <wp14:pctWidth>0</wp14:pctWidth>
                  </wp14:sizeRelH>
                  <wp14:sizeRelV relativeFrom="page">
                    <wp14:pctHeight>0</wp14:pctHeight>
                  </wp14:sizeRelV>
                </wp:anchor>
              </w:drawing>
            </w:r>
            <w:r w:rsidR="007D4829" w:rsidRPr="00B36D18">
              <w:rPr>
                <w:rFonts w:ascii="Arial" w:eastAsiaTheme="minorEastAsia" w:hAnsi="Arial" w:cs="Arial"/>
                <w:color w:val="FF0000"/>
                <w:sz w:val="22"/>
                <w:szCs w:val="22"/>
                <w:u w:val="single"/>
                <w:lang w:val="en-GB" w:eastAsia="en-GB"/>
              </w:rPr>
              <w:t>Diagram</w:t>
            </w:r>
          </w:p>
          <w:p w14:paraId="6BC138C1" w14:textId="50A6882D" w:rsidR="007D4829" w:rsidRPr="00B36D18" w:rsidRDefault="007D4829" w:rsidP="0046410B">
            <w:pPr>
              <w:spacing w:before="120"/>
              <w:rPr>
                <w:rFonts w:ascii="Arial" w:eastAsiaTheme="minorEastAsia" w:hAnsi="Arial" w:cs="Arial"/>
                <w:color w:val="FF0000"/>
                <w:sz w:val="22"/>
                <w:szCs w:val="22"/>
                <w:lang w:val="en-GB" w:eastAsia="en-GB"/>
              </w:rPr>
            </w:pPr>
          </w:p>
          <w:p w14:paraId="6EAB3B66" w14:textId="77777777" w:rsidR="007D4829" w:rsidRPr="00B36D18" w:rsidRDefault="007D4829" w:rsidP="0046410B">
            <w:pPr>
              <w:spacing w:before="120"/>
              <w:rPr>
                <w:rFonts w:ascii="Arial" w:eastAsiaTheme="minorEastAsia" w:hAnsi="Arial" w:cs="Arial"/>
                <w:color w:val="FF0000"/>
                <w:sz w:val="22"/>
                <w:szCs w:val="22"/>
                <w:lang w:val="en-GB" w:eastAsia="en-GB"/>
              </w:rPr>
            </w:pPr>
          </w:p>
          <w:p w14:paraId="3A12987D" w14:textId="77777777" w:rsidR="007D4829" w:rsidRPr="00B36D18" w:rsidRDefault="007D4829" w:rsidP="0046410B">
            <w:pPr>
              <w:spacing w:before="120"/>
              <w:rPr>
                <w:rFonts w:ascii="Arial" w:eastAsiaTheme="minorEastAsia" w:hAnsi="Arial" w:cs="Arial"/>
                <w:color w:val="FF0000"/>
                <w:sz w:val="22"/>
                <w:szCs w:val="22"/>
                <w:lang w:val="en-GB" w:eastAsia="en-GB"/>
              </w:rPr>
            </w:pPr>
          </w:p>
          <w:p w14:paraId="7670C48E" w14:textId="77777777" w:rsidR="007D4829" w:rsidRPr="00B36D18" w:rsidRDefault="007D4829" w:rsidP="0046410B">
            <w:pPr>
              <w:spacing w:before="120"/>
              <w:rPr>
                <w:rFonts w:ascii="Arial" w:eastAsiaTheme="minorEastAsia" w:hAnsi="Arial" w:cs="Arial"/>
                <w:color w:val="FF0000"/>
                <w:sz w:val="22"/>
                <w:szCs w:val="22"/>
                <w:lang w:val="en-GB" w:eastAsia="en-GB"/>
              </w:rPr>
            </w:pPr>
          </w:p>
          <w:p w14:paraId="5F3170EC" w14:textId="77777777" w:rsidR="007D4829" w:rsidRPr="00B36D18" w:rsidRDefault="007D4829" w:rsidP="0046410B">
            <w:pPr>
              <w:spacing w:before="120"/>
              <w:rPr>
                <w:rFonts w:ascii="Arial" w:eastAsiaTheme="minorEastAsia" w:hAnsi="Arial" w:cs="Arial"/>
                <w:color w:val="FF0000"/>
                <w:sz w:val="22"/>
                <w:szCs w:val="22"/>
                <w:lang w:val="en-GB" w:eastAsia="en-GB"/>
              </w:rPr>
            </w:pPr>
          </w:p>
          <w:p w14:paraId="58ABDCED" w14:textId="77777777" w:rsidR="007D4829" w:rsidRPr="00B36D18" w:rsidRDefault="007D4829" w:rsidP="00933E8C">
            <w:pPr>
              <w:tabs>
                <w:tab w:val="num" w:pos="360"/>
              </w:tabs>
              <w:spacing w:before="120"/>
              <w:contextualSpacing/>
              <w:rPr>
                <w:rFonts w:ascii="Arial" w:eastAsiaTheme="minorEastAsia" w:hAnsi="Arial" w:cs="Arial"/>
                <w:color w:val="FF0000"/>
                <w:sz w:val="22"/>
                <w:szCs w:val="22"/>
                <w:lang w:val="en-GB" w:eastAsia="en-GB"/>
              </w:rPr>
            </w:pPr>
            <w:r w:rsidRPr="00B36D18">
              <w:rPr>
                <w:rFonts w:ascii="Arial" w:eastAsiaTheme="minorEastAsia" w:hAnsi="Arial" w:cs="Arial"/>
                <w:color w:val="FF0000"/>
                <w:sz w:val="22"/>
                <w:szCs w:val="22"/>
                <w:lang w:val="en-GB" w:eastAsia="en-GB"/>
              </w:rPr>
              <w:t xml:space="preserve">½ mark for demand and supply </w:t>
            </w:r>
          </w:p>
          <w:p w14:paraId="54474896" w14:textId="77777777" w:rsidR="007D4829" w:rsidRPr="00B36D18" w:rsidRDefault="007D4829" w:rsidP="00933E8C">
            <w:pPr>
              <w:tabs>
                <w:tab w:val="num" w:pos="360"/>
              </w:tabs>
              <w:spacing w:before="120"/>
              <w:contextualSpacing/>
              <w:rPr>
                <w:rFonts w:ascii="Arial" w:eastAsiaTheme="minorEastAsia" w:hAnsi="Arial" w:cs="Arial"/>
                <w:color w:val="FF0000"/>
                <w:sz w:val="22"/>
                <w:szCs w:val="22"/>
                <w:lang w:val="en-GB" w:eastAsia="en-GB"/>
              </w:rPr>
            </w:pPr>
            <w:r w:rsidRPr="00B36D18">
              <w:rPr>
                <w:rFonts w:ascii="Arial" w:eastAsiaTheme="minorEastAsia" w:hAnsi="Arial" w:cs="Arial"/>
                <w:color w:val="FF0000"/>
                <w:sz w:val="22"/>
                <w:szCs w:val="22"/>
                <w:lang w:val="en-GB" w:eastAsia="en-GB"/>
              </w:rPr>
              <w:t>½ mark for labelling price and quantity</w:t>
            </w:r>
          </w:p>
          <w:p w14:paraId="4DB89030" w14:textId="77777777" w:rsidR="007D4829" w:rsidRPr="00B36D18" w:rsidRDefault="007D4829" w:rsidP="00933E8C">
            <w:pPr>
              <w:tabs>
                <w:tab w:val="num" w:pos="360"/>
              </w:tabs>
              <w:spacing w:before="120"/>
              <w:contextualSpacing/>
              <w:rPr>
                <w:rFonts w:ascii="Arial" w:eastAsiaTheme="minorEastAsia" w:hAnsi="Arial" w:cs="Arial"/>
                <w:color w:val="FF0000"/>
                <w:sz w:val="22"/>
                <w:szCs w:val="22"/>
                <w:lang w:val="en-GB" w:eastAsia="en-GB"/>
              </w:rPr>
            </w:pPr>
            <w:r w:rsidRPr="00B36D18">
              <w:rPr>
                <w:rFonts w:ascii="Arial" w:eastAsiaTheme="minorEastAsia" w:hAnsi="Arial" w:cs="Arial"/>
                <w:color w:val="FF0000"/>
                <w:sz w:val="22"/>
                <w:szCs w:val="22"/>
                <w:lang w:val="en-GB" w:eastAsia="en-GB"/>
              </w:rPr>
              <w:t>½ mark for labelling CS and PS</w:t>
            </w:r>
          </w:p>
          <w:p w14:paraId="3C805848" w14:textId="77777777" w:rsidR="007D4829" w:rsidRDefault="007D4829" w:rsidP="00933E8C">
            <w:pPr>
              <w:tabs>
                <w:tab w:val="num" w:pos="360"/>
              </w:tabs>
              <w:spacing w:before="120"/>
              <w:contextualSpacing/>
              <w:rPr>
                <w:rFonts w:ascii="Arial" w:eastAsiaTheme="minorEastAsia" w:hAnsi="Arial" w:cs="Arial"/>
                <w:color w:val="FF0000"/>
                <w:sz w:val="22"/>
                <w:szCs w:val="22"/>
                <w:lang w:val="en-GB" w:eastAsia="en-GB"/>
              </w:rPr>
            </w:pPr>
            <w:r w:rsidRPr="00B36D18">
              <w:rPr>
                <w:rFonts w:ascii="Arial" w:eastAsiaTheme="minorEastAsia" w:hAnsi="Arial" w:cs="Arial"/>
                <w:color w:val="FF0000"/>
                <w:sz w:val="22"/>
                <w:szCs w:val="22"/>
                <w:lang w:val="en-GB" w:eastAsia="en-GB"/>
              </w:rPr>
              <w:t>½ mark for labelling equilibrium</w:t>
            </w:r>
          </w:p>
          <w:p w14:paraId="22C789A4" w14:textId="77777777" w:rsidR="007D4829" w:rsidRPr="00B36D18" w:rsidRDefault="007D4829" w:rsidP="0046410B">
            <w:pPr>
              <w:spacing w:before="120"/>
              <w:ind w:left="720"/>
              <w:contextualSpacing/>
              <w:rPr>
                <w:rFonts w:ascii="Arial" w:eastAsiaTheme="minorEastAsia" w:hAnsi="Arial" w:cs="Arial"/>
                <w:color w:val="FF0000"/>
                <w:sz w:val="22"/>
                <w:szCs w:val="22"/>
                <w:lang w:val="en-GB" w:eastAsia="en-GB"/>
              </w:rPr>
            </w:pPr>
          </w:p>
          <w:p w14:paraId="5BF816FE" w14:textId="77777777" w:rsidR="007D4829" w:rsidRPr="008B757B" w:rsidRDefault="007D4829" w:rsidP="0046410B">
            <w:pPr>
              <w:spacing w:before="120"/>
              <w:rPr>
                <w:rFonts w:ascii="Arial" w:eastAsiaTheme="minorEastAsia" w:hAnsi="Arial" w:cs="Arial"/>
                <w:color w:val="FF0000"/>
                <w:sz w:val="22"/>
                <w:szCs w:val="22"/>
                <w:u w:val="single"/>
                <w:lang w:val="en-GB" w:eastAsia="en-GB"/>
              </w:rPr>
            </w:pPr>
            <w:r w:rsidRPr="008B757B">
              <w:rPr>
                <w:rFonts w:ascii="Arial" w:eastAsiaTheme="minorEastAsia" w:hAnsi="Arial" w:cs="Arial"/>
                <w:color w:val="FF0000"/>
                <w:sz w:val="22"/>
                <w:szCs w:val="22"/>
                <w:u w:val="single"/>
                <w:lang w:val="en-GB" w:eastAsia="en-GB"/>
              </w:rPr>
              <w:t>Market efficiency</w:t>
            </w:r>
          </w:p>
          <w:p w14:paraId="5516BDE7" w14:textId="77777777" w:rsidR="007D4829" w:rsidRPr="007F5060" w:rsidRDefault="007D4829" w:rsidP="0059531B">
            <w:pPr>
              <w:pStyle w:val="ListParagraph"/>
              <w:numPr>
                <w:ilvl w:val="0"/>
                <w:numId w:val="71"/>
              </w:numPr>
              <w:tabs>
                <w:tab w:val="num" w:pos="360"/>
              </w:tabs>
              <w:spacing w:before="120"/>
              <w:rPr>
                <w:rFonts w:ascii="Arial" w:eastAsiaTheme="minorEastAsia" w:hAnsi="Arial" w:cs="Arial"/>
                <w:color w:val="FF0000"/>
                <w:sz w:val="22"/>
                <w:szCs w:val="22"/>
                <w:lang w:val="en-GB" w:eastAsia="en-GB"/>
              </w:rPr>
            </w:pPr>
            <w:r w:rsidRPr="005955F6">
              <w:rPr>
                <w:rFonts w:ascii="Arial" w:eastAsiaTheme="minorEastAsia" w:hAnsi="Arial" w:cs="Arial"/>
                <w:color w:val="FF0000"/>
                <w:sz w:val="22"/>
                <w:szCs w:val="22"/>
                <w:lang w:val="en-GB" w:eastAsia="en-GB"/>
              </w:rPr>
              <w:t xml:space="preserve">Total surplus is a measure of the net benefits to society from both production and consumption of a good. It is the sum of CS and PS. It is also a measure of economic </w:t>
            </w:r>
            <w:proofErr w:type="gramStart"/>
            <w:r w:rsidRPr="005955F6">
              <w:rPr>
                <w:rFonts w:ascii="Arial" w:eastAsiaTheme="minorEastAsia" w:hAnsi="Arial" w:cs="Arial"/>
                <w:color w:val="FF0000"/>
                <w:sz w:val="22"/>
                <w:szCs w:val="22"/>
                <w:lang w:val="en-GB" w:eastAsia="en-GB"/>
              </w:rPr>
              <w:t>efficiency</w:t>
            </w:r>
            <w:proofErr w:type="gramEnd"/>
            <w:r w:rsidRPr="005955F6">
              <w:rPr>
                <w:rFonts w:ascii="Arial" w:eastAsiaTheme="minorEastAsia" w:hAnsi="Arial" w:cs="Arial"/>
                <w:color w:val="FF0000"/>
                <w:sz w:val="22"/>
                <w:szCs w:val="22"/>
                <w:lang w:val="en-GB" w:eastAsia="en-GB"/>
              </w:rPr>
              <w:t xml:space="preserve"> and this is only </w:t>
            </w:r>
            <w:r w:rsidRPr="005955F6">
              <w:rPr>
                <w:rFonts w:ascii="Arial" w:eastAsiaTheme="minorEastAsia" w:hAnsi="Arial" w:cs="Arial"/>
                <w:b/>
                <w:color w:val="FF0000"/>
                <w:sz w:val="22"/>
                <w:szCs w:val="22"/>
                <w:lang w:val="en-GB" w:eastAsia="en-GB"/>
              </w:rPr>
              <w:t>maximised at equilibrium</w:t>
            </w:r>
          </w:p>
          <w:p w14:paraId="7A0B2BC1" w14:textId="61868D2C" w:rsidR="00A8422D" w:rsidRDefault="007D4829" w:rsidP="0059531B">
            <w:pPr>
              <w:pStyle w:val="ListParagraph"/>
              <w:numPr>
                <w:ilvl w:val="0"/>
                <w:numId w:val="71"/>
              </w:numPr>
              <w:tabs>
                <w:tab w:val="num" w:pos="360"/>
              </w:tabs>
              <w:spacing w:before="120" w:after="120"/>
              <w:rPr>
                <w:rFonts w:ascii="Arial" w:eastAsiaTheme="minorEastAsia" w:hAnsi="Arial" w:cs="Arial"/>
                <w:color w:val="FF0000"/>
                <w:sz w:val="22"/>
                <w:szCs w:val="22"/>
                <w:lang w:val="en-GB" w:eastAsia="en-GB"/>
              </w:rPr>
            </w:pPr>
            <w:r>
              <w:rPr>
                <w:rFonts w:ascii="Arial" w:eastAsiaTheme="minorEastAsia" w:hAnsi="Arial" w:cs="Arial"/>
                <w:color w:val="FF0000"/>
                <w:sz w:val="22"/>
                <w:szCs w:val="22"/>
                <w:lang w:val="en-GB" w:eastAsia="en-GB"/>
              </w:rPr>
              <w:t>T</w:t>
            </w:r>
            <w:r w:rsidRPr="005955F6">
              <w:rPr>
                <w:rFonts w:ascii="Arial" w:eastAsiaTheme="minorEastAsia" w:hAnsi="Arial" w:cs="Arial"/>
                <w:color w:val="FF0000"/>
                <w:sz w:val="22"/>
                <w:szCs w:val="22"/>
                <w:lang w:val="en-GB" w:eastAsia="en-GB"/>
              </w:rPr>
              <w:t>his is where we have the most efficient allocation of resources</w:t>
            </w:r>
            <w:r>
              <w:rPr>
                <w:rFonts w:ascii="Arial" w:eastAsiaTheme="minorEastAsia" w:hAnsi="Arial" w:cs="Arial"/>
                <w:color w:val="FF0000"/>
                <w:sz w:val="22"/>
                <w:szCs w:val="22"/>
                <w:lang w:val="en-GB" w:eastAsia="en-GB"/>
              </w:rPr>
              <w:t xml:space="preserve"> and there is no dead weight loss</w:t>
            </w:r>
            <w:r w:rsidRPr="005955F6">
              <w:rPr>
                <w:rFonts w:ascii="Arial" w:eastAsiaTheme="minorEastAsia" w:hAnsi="Arial" w:cs="Arial"/>
                <w:color w:val="FF0000"/>
                <w:sz w:val="22"/>
                <w:szCs w:val="22"/>
                <w:lang w:val="en-GB" w:eastAsia="en-GB"/>
              </w:rPr>
              <w:t>. Under or over production will create a deadweight loss and reduce total surplus.</w:t>
            </w:r>
          </w:p>
          <w:p w14:paraId="41B41E4A" w14:textId="77777777" w:rsidR="00A8422D" w:rsidRDefault="00CD15CE" w:rsidP="0046410B">
            <w:pPr>
              <w:spacing w:before="120" w:after="120"/>
              <w:contextualSpacing/>
              <w:rPr>
                <w:rFonts w:ascii="Arial" w:eastAsiaTheme="minorEastAsia" w:hAnsi="Arial" w:cs="Arial"/>
                <w:color w:val="FF0000"/>
                <w:sz w:val="22"/>
                <w:szCs w:val="22"/>
                <w:lang w:val="en-GB" w:eastAsia="en-GB"/>
              </w:rPr>
            </w:pPr>
            <w:r>
              <w:rPr>
                <w:noProof/>
              </w:rPr>
              <w:drawing>
                <wp:inline distT="0" distB="0" distL="0" distR="0" wp14:anchorId="3C0635C3" wp14:editId="1FA60B20">
                  <wp:extent cx="1628396" cy="10776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6878" cy="1089917"/>
                          </a:xfrm>
                          <a:prstGeom prst="rect">
                            <a:avLst/>
                          </a:prstGeom>
                        </pic:spPr>
                      </pic:pic>
                    </a:graphicData>
                  </a:graphic>
                </wp:inline>
              </w:drawing>
            </w:r>
          </w:p>
          <w:p w14:paraId="544B95C0" w14:textId="77777777" w:rsidR="00CD15CE" w:rsidRDefault="00CD15CE" w:rsidP="0046410B">
            <w:pPr>
              <w:spacing w:before="120" w:after="120"/>
              <w:contextualSpacing/>
              <w:rPr>
                <w:rFonts w:ascii="Arial" w:eastAsiaTheme="minorEastAsia" w:hAnsi="Arial" w:cs="Arial"/>
                <w:color w:val="FF0000"/>
                <w:sz w:val="22"/>
                <w:szCs w:val="22"/>
                <w:lang w:val="en-GB" w:eastAsia="en-GB"/>
              </w:rPr>
            </w:pPr>
          </w:p>
          <w:p w14:paraId="524E6353" w14:textId="77777777" w:rsidR="00CD15CE" w:rsidRDefault="00CD15CE" w:rsidP="0046410B">
            <w:pPr>
              <w:spacing w:before="120" w:after="120"/>
              <w:contextualSpacing/>
              <w:rPr>
                <w:rFonts w:ascii="Arial" w:eastAsiaTheme="minorEastAsia" w:hAnsi="Arial" w:cs="Arial"/>
                <w:color w:val="FF0000"/>
                <w:sz w:val="22"/>
                <w:szCs w:val="22"/>
                <w:lang w:val="en-GB" w:eastAsia="en-GB"/>
              </w:rPr>
            </w:pPr>
          </w:p>
          <w:p w14:paraId="4E632DEC" w14:textId="77777777" w:rsidR="00E86848" w:rsidRPr="000D3C61" w:rsidRDefault="00E86848" w:rsidP="00E86848">
            <w:pPr>
              <w:rPr>
                <w:rFonts w:ascii="Arial" w:hAnsi="Arial" w:cs="Arial"/>
                <w:color w:val="FF0000"/>
                <w:sz w:val="22"/>
                <w:szCs w:val="22"/>
                <w:u w:val="single"/>
              </w:rPr>
            </w:pPr>
            <w:r w:rsidRPr="000D3C61">
              <w:rPr>
                <w:rFonts w:ascii="Arial" w:hAnsi="Arial" w:cs="Arial"/>
                <w:color w:val="FF0000"/>
                <w:sz w:val="22"/>
                <w:szCs w:val="22"/>
                <w:u w:val="single"/>
              </w:rPr>
              <w:t>Explanation</w:t>
            </w:r>
          </w:p>
          <w:p w14:paraId="232A9C01" w14:textId="02E10598" w:rsidR="00CD15CE" w:rsidRPr="00FC2988" w:rsidRDefault="00E86848" w:rsidP="0059531B">
            <w:pPr>
              <w:pStyle w:val="ListParagraph"/>
              <w:numPr>
                <w:ilvl w:val="0"/>
                <w:numId w:val="72"/>
              </w:numPr>
              <w:tabs>
                <w:tab w:val="num" w:pos="360"/>
              </w:tabs>
              <w:spacing w:after="160" w:line="259" w:lineRule="auto"/>
              <w:rPr>
                <w:rFonts w:ascii="Arial" w:eastAsiaTheme="minorEastAsia" w:hAnsi="Arial" w:cs="Arial"/>
                <w:color w:val="FF0000"/>
                <w:sz w:val="22"/>
                <w:szCs w:val="22"/>
                <w:lang w:val="en-GB" w:eastAsia="en-GB"/>
              </w:rPr>
            </w:pPr>
            <w:r w:rsidRPr="000D3C61">
              <w:rPr>
                <w:rFonts w:ascii="Arial" w:hAnsi="Arial" w:cs="Arial"/>
                <w:color w:val="FF0000"/>
                <w:sz w:val="22"/>
                <w:szCs w:val="22"/>
              </w:rPr>
              <w:t xml:space="preserve">Over production leads to a DWL as resources are inefficiently allocated to this industry </w:t>
            </w:r>
            <w:proofErr w:type="gramStart"/>
            <w:r w:rsidRPr="000D3C61">
              <w:rPr>
                <w:rFonts w:ascii="Arial" w:hAnsi="Arial" w:cs="Arial"/>
                <w:color w:val="FF0000"/>
                <w:sz w:val="22"/>
                <w:szCs w:val="22"/>
              </w:rPr>
              <w:t>e.g.</w:t>
            </w:r>
            <w:proofErr w:type="gramEnd"/>
            <w:r w:rsidRPr="000D3C61">
              <w:rPr>
                <w:rFonts w:ascii="Arial" w:hAnsi="Arial" w:cs="Arial"/>
                <w:color w:val="FF0000"/>
                <w:sz w:val="22"/>
                <w:szCs w:val="22"/>
              </w:rPr>
              <w:t xml:space="preserve"> negative production externality such as pollution</w:t>
            </w:r>
          </w:p>
        </w:tc>
        <w:tc>
          <w:tcPr>
            <w:tcW w:w="1418" w:type="dxa"/>
          </w:tcPr>
          <w:p w14:paraId="34AF8E4F"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4DF32C2A"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4F21B55"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570F37B6" w14:textId="798AEA64" w:rsidR="007D4829" w:rsidRPr="000D3C61" w:rsidRDefault="007D4829" w:rsidP="0046410B">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1 mark</w:t>
            </w:r>
          </w:p>
          <w:p w14:paraId="7DD924EB"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E6A497B"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1E919BC6"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5311B539" w14:textId="733CAB77" w:rsidR="007D4829" w:rsidRPr="000D3C61" w:rsidRDefault="007D4829" w:rsidP="0046410B">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1 mark</w:t>
            </w:r>
          </w:p>
          <w:p w14:paraId="696231AF"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7718E894"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119F6616"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2B1C1842"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6FDB73A4"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6B253ED5" w14:textId="77777777" w:rsidR="007D4829" w:rsidRPr="000D3C61" w:rsidRDefault="007D4829" w:rsidP="00751878">
            <w:pPr>
              <w:spacing w:line="276" w:lineRule="auto"/>
              <w:rPr>
                <w:rFonts w:asciiTheme="minorHAnsi" w:hAnsiTheme="minorHAnsi" w:cstheme="minorHAnsi"/>
                <w:color w:val="FF0000"/>
                <w:sz w:val="22"/>
                <w:szCs w:val="22"/>
                <w:lang w:eastAsia="en-GB"/>
              </w:rPr>
            </w:pPr>
          </w:p>
          <w:p w14:paraId="0EE86B11"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5601E0E" w14:textId="48740475" w:rsidR="007D4829" w:rsidRPr="000D3C61" w:rsidRDefault="007D4829" w:rsidP="0046410B">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2 mark</w:t>
            </w:r>
            <w:r w:rsidR="00751878" w:rsidRPr="000D3C61">
              <w:rPr>
                <w:rFonts w:asciiTheme="minorHAnsi" w:hAnsiTheme="minorHAnsi" w:cstheme="minorHAnsi"/>
                <w:color w:val="FF0000"/>
                <w:sz w:val="22"/>
                <w:szCs w:val="22"/>
                <w:lang w:eastAsia="en-GB"/>
              </w:rPr>
              <w:t>s</w:t>
            </w:r>
          </w:p>
          <w:p w14:paraId="536DBF60"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345399DF"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642CB3E"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4B7BCB16"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733AB551" w14:textId="0AC73E00" w:rsidR="007D4829" w:rsidRPr="000D3C61" w:rsidRDefault="007D4829" w:rsidP="00B96A39">
            <w:pPr>
              <w:spacing w:line="276" w:lineRule="auto"/>
              <w:rPr>
                <w:rFonts w:asciiTheme="minorHAnsi" w:hAnsiTheme="minorHAnsi" w:cstheme="minorHAnsi"/>
                <w:color w:val="FF0000"/>
                <w:sz w:val="22"/>
                <w:szCs w:val="22"/>
                <w:lang w:eastAsia="en-GB"/>
              </w:rPr>
            </w:pPr>
          </w:p>
          <w:p w14:paraId="2E4AD2B9"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782C513"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1-2 mark</w:t>
            </w:r>
          </w:p>
          <w:p w14:paraId="3ECF106A"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28B59A49" w14:textId="77777777" w:rsidR="007D4829" w:rsidRPr="000D3C61" w:rsidRDefault="007D4829" w:rsidP="0046410B">
            <w:pPr>
              <w:spacing w:line="276" w:lineRule="auto"/>
              <w:jc w:val="center"/>
              <w:rPr>
                <w:rFonts w:asciiTheme="minorHAnsi" w:hAnsiTheme="minorHAnsi" w:cstheme="minorHAnsi"/>
                <w:color w:val="FF0000"/>
                <w:sz w:val="22"/>
                <w:szCs w:val="22"/>
                <w:lang w:eastAsia="en-GB"/>
              </w:rPr>
            </w:pPr>
          </w:p>
          <w:p w14:paraId="08E917C6" w14:textId="77777777" w:rsidR="00C90223" w:rsidRPr="000D3C61" w:rsidRDefault="00C90223" w:rsidP="0046410B">
            <w:pPr>
              <w:spacing w:line="276" w:lineRule="auto"/>
              <w:jc w:val="center"/>
              <w:rPr>
                <w:rFonts w:asciiTheme="minorHAnsi" w:hAnsiTheme="minorHAnsi" w:cstheme="minorHAnsi"/>
                <w:color w:val="FF0000"/>
                <w:sz w:val="22"/>
                <w:szCs w:val="22"/>
                <w:lang w:eastAsia="en-GB"/>
              </w:rPr>
            </w:pPr>
          </w:p>
          <w:p w14:paraId="7FAD6F90" w14:textId="77777777" w:rsidR="00C90223" w:rsidRPr="000D3C61" w:rsidRDefault="00C90223" w:rsidP="0046410B">
            <w:pPr>
              <w:spacing w:line="276" w:lineRule="auto"/>
              <w:jc w:val="center"/>
              <w:rPr>
                <w:rFonts w:asciiTheme="minorHAnsi" w:hAnsiTheme="minorHAnsi" w:cstheme="minorHAnsi"/>
                <w:color w:val="FF0000"/>
                <w:sz w:val="22"/>
                <w:szCs w:val="22"/>
                <w:lang w:eastAsia="en-GB"/>
              </w:rPr>
            </w:pPr>
          </w:p>
          <w:p w14:paraId="35D86CE8" w14:textId="77777777" w:rsidR="00C90223" w:rsidRPr="000D3C61" w:rsidRDefault="00C90223" w:rsidP="0046410B">
            <w:pPr>
              <w:spacing w:line="276" w:lineRule="auto"/>
              <w:jc w:val="center"/>
              <w:rPr>
                <w:rFonts w:asciiTheme="minorHAnsi" w:hAnsiTheme="minorHAnsi" w:cstheme="minorHAnsi"/>
                <w:color w:val="FF0000"/>
                <w:sz w:val="22"/>
                <w:szCs w:val="22"/>
                <w:lang w:eastAsia="en-GB"/>
              </w:rPr>
            </w:pPr>
          </w:p>
          <w:p w14:paraId="4EB90598" w14:textId="77777777" w:rsidR="00C90223" w:rsidRPr="000D3C61" w:rsidRDefault="00C90223" w:rsidP="0046410B">
            <w:pPr>
              <w:spacing w:line="276" w:lineRule="auto"/>
              <w:jc w:val="center"/>
              <w:rPr>
                <w:rFonts w:asciiTheme="minorHAnsi" w:hAnsiTheme="minorHAnsi" w:cstheme="minorHAnsi"/>
                <w:color w:val="FF0000"/>
                <w:sz w:val="22"/>
                <w:szCs w:val="22"/>
                <w:lang w:eastAsia="en-GB"/>
              </w:rPr>
            </w:pPr>
          </w:p>
          <w:p w14:paraId="66BF39E2" w14:textId="002F5534" w:rsidR="00C90223" w:rsidRPr="000D3C61" w:rsidRDefault="00B96A39" w:rsidP="00B96A39">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1 mark</w:t>
            </w:r>
          </w:p>
          <w:p w14:paraId="7C4AD9CC" w14:textId="77777777" w:rsidR="000D3C61" w:rsidRDefault="000D3C61" w:rsidP="00B96A39">
            <w:pPr>
              <w:rPr>
                <w:rFonts w:asciiTheme="minorHAnsi" w:hAnsiTheme="minorHAnsi" w:cstheme="minorHAnsi"/>
                <w:color w:val="FF0000"/>
                <w:lang w:eastAsia="en-GB"/>
              </w:rPr>
            </w:pPr>
          </w:p>
          <w:p w14:paraId="2585BFBD" w14:textId="7DCB5362" w:rsidR="00B96A39" w:rsidRPr="000D3C61" w:rsidRDefault="00B96A39" w:rsidP="00B96A39">
            <w:pPr>
              <w:rPr>
                <w:rFonts w:asciiTheme="minorHAnsi" w:hAnsiTheme="minorHAnsi" w:cstheme="minorHAnsi"/>
                <w:color w:val="FF0000"/>
                <w:lang w:eastAsia="en-GB"/>
              </w:rPr>
            </w:pPr>
            <w:r w:rsidRPr="000D3C61">
              <w:rPr>
                <w:rFonts w:asciiTheme="minorHAnsi" w:hAnsiTheme="minorHAnsi" w:cstheme="minorHAnsi"/>
                <w:color w:val="FF0000"/>
                <w:lang w:eastAsia="en-GB"/>
              </w:rPr>
              <w:t>NOTE – CAN BE DONE ON THE GRAPH ABOVE</w:t>
            </w:r>
          </w:p>
          <w:p w14:paraId="4CBCB201" w14:textId="77777777" w:rsidR="00C90223" w:rsidRPr="000D3C61" w:rsidRDefault="00C90223" w:rsidP="0046410B">
            <w:pPr>
              <w:spacing w:line="276" w:lineRule="auto"/>
              <w:jc w:val="center"/>
              <w:rPr>
                <w:rFonts w:asciiTheme="minorHAnsi" w:hAnsiTheme="minorHAnsi" w:cstheme="minorHAnsi"/>
                <w:color w:val="FF0000"/>
                <w:sz w:val="22"/>
                <w:szCs w:val="22"/>
                <w:lang w:eastAsia="en-GB"/>
              </w:rPr>
            </w:pPr>
          </w:p>
          <w:p w14:paraId="48802CFE" w14:textId="560D99CE" w:rsidR="007D4829" w:rsidRPr="000D3C61" w:rsidRDefault="00A8422D" w:rsidP="0046410B">
            <w:pPr>
              <w:spacing w:line="276" w:lineRule="auto"/>
              <w:jc w:val="center"/>
              <w:rPr>
                <w:rFonts w:asciiTheme="minorHAnsi" w:hAnsiTheme="minorHAnsi" w:cstheme="minorHAnsi"/>
                <w:color w:val="FF0000"/>
                <w:sz w:val="22"/>
                <w:szCs w:val="22"/>
                <w:lang w:eastAsia="en-GB"/>
              </w:rPr>
            </w:pPr>
            <w:r w:rsidRPr="000D3C61">
              <w:rPr>
                <w:rFonts w:asciiTheme="minorHAnsi" w:hAnsiTheme="minorHAnsi" w:cstheme="minorHAnsi"/>
                <w:color w:val="FF0000"/>
                <w:sz w:val="22"/>
                <w:szCs w:val="22"/>
                <w:lang w:eastAsia="en-GB"/>
              </w:rPr>
              <w:t xml:space="preserve">1 </w:t>
            </w:r>
            <w:r w:rsidR="007D4829" w:rsidRPr="000D3C61">
              <w:rPr>
                <w:rFonts w:asciiTheme="minorHAnsi" w:hAnsiTheme="minorHAnsi" w:cstheme="minorHAnsi"/>
                <w:color w:val="FF0000"/>
                <w:sz w:val="22"/>
                <w:szCs w:val="22"/>
                <w:lang w:eastAsia="en-GB"/>
              </w:rPr>
              <w:t>mark</w:t>
            </w:r>
          </w:p>
        </w:tc>
      </w:tr>
      <w:tr w:rsidR="007D4829" w:rsidRPr="00FC2988" w14:paraId="7C15F6BC" w14:textId="77777777" w:rsidTr="0046410B">
        <w:trPr>
          <w:trHeight w:val="362"/>
          <w:jc w:val="center"/>
        </w:trPr>
        <w:tc>
          <w:tcPr>
            <w:tcW w:w="7933" w:type="dxa"/>
            <w:vAlign w:val="center"/>
          </w:tcPr>
          <w:p w14:paraId="6AE6A9AA" w14:textId="77777777" w:rsidR="007D4829" w:rsidRPr="00FC2988" w:rsidRDefault="007D4829" w:rsidP="0046410B">
            <w:pPr>
              <w:jc w:val="right"/>
              <w:rPr>
                <w:rFonts w:ascii="Arial" w:hAnsi="Arial" w:cs="Arial"/>
                <w:b/>
                <w:bCs/>
                <w:color w:val="FF0000"/>
                <w:sz w:val="22"/>
                <w:szCs w:val="22"/>
                <w:lang w:eastAsia="en-GB"/>
              </w:rPr>
            </w:pPr>
            <w:r w:rsidRPr="00FC2988">
              <w:rPr>
                <w:rFonts w:ascii="Arial" w:hAnsi="Arial" w:cs="Arial"/>
                <w:b/>
                <w:bCs/>
                <w:color w:val="FF0000"/>
                <w:sz w:val="22"/>
                <w:szCs w:val="22"/>
                <w:lang w:eastAsia="en-GB"/>
              </w:rPr>
              <w:t>TOTAL</w:t>
            </w:r>
          </w:p>
        </w:tc>
        <w:tc>
          <w:tcPr>
            <w:tcW w:w="1418" w:type="dxa"/>
            <w:vAlign w:val="center"/>
          </w:tcPr>
          <w:p w14:paraId="2E07CB7B" w14:textId="7442DDFF" w:rsidR="007D4829" w:rsidRPr="000D3C61" w:rsidRDefault="00C90223" w:rsidP="0046410B">
            <w:pPr>
              <w:spacing w:line="276" w:lineRule="auto"/>
              <w:jc w:val="center"/>
              <w:rPr>
                <w:rFonts w:asciiTheme="minorHAnsi" w:hAnsiTheme="minorHAnsi" w:cstheme="minorHAnsi"/>
                <w:b/>
                <w:color w:val="FF0000"/>
                <w:sz w:val="22"/>
                <w:szCs w:val="22"/>
                <w:lang w:eastAsia="en-GB"/>
              </w:rPr>
            </w:pPr>
            <w:r w:rsidRPr="000D3C61">
              <w:rPr>
                <w:rFonts w:asciiTheme="minorHAnsi" w:hAnsiTheme="minorHAnsi" w:cstheme="minorHAnsi"/>
                <w:b/>
                <w:color w:val="FF0000"/>
                <w:sz w:val="22"/>
                <w:szCs w:val="22"/>
                <w:lang w:eastAsia="en-GB"/>
              </w:rPr>
              <w:t>8</w:t>
            </w:r>
            <w:r w:rsidR="007D4829" w:rsidRPr="000D3C61">
              <w:rPr>
                <w:rFonts w:asciiTheme="minorHAnsi" w:hAnsiTheme="minorHAnsi" w:cstheme="minorHAnsi"/>
                <w:b/>
                <w:color w:val="FF0000"/>
                <w:sz w:val="22"/>
                <w:szCs w:val="22"/>
                <w:lang w:eastAsia="en-GB"/>
              </w:rPr>
              <w:t xml:space="preserve"> marks</w:t>
            </w:r>
          </w:p>
        </w:tc>
      </w:tr>
    </w:tbl>
    <w:p w14:paraId="2B3F94C2" w14:textId="1B19FAEB" w:rsidR="001B2147" w:rsidRDefault="001B2147" w:rsidP="00C33ACA">
      <w:pPr>
        <w:rPr>
          <w:rFonts w:ascii="Arial" w:hAnsi="Arial" w:cs="Arial"/>
          <w:b/>
          <w:bCs/>
          <w:color w:val="7030A0"/>
          <w:sz w:val="20"/>
          <w:szCs w:val="20"/>
          <w:u w:val="single"/>
          <w:lang w:val="en-AU" w:eastAsia="en-GB"/>
        </w:rPr>
      </w:pPr>
      <w:r w:rsidRPr="006667D8">
        <w:rPr>
          <w:rFonts w:ascii="Arial" w:hAnsi="Arial" w:cs="Arial"/>
          <w:b/>
          <w:bCs/>
          <w:color w:val="7030A0"/>
          <w:sz w:val="20"/>
          <w:szCs w:val="20"/>
          <w:u w:val="single"/>
          <w:lang w:val="en-AU" w:eastAsia="en-GB"/>
        </w:rPr>
        <w:lastRenderedPageBreak/>
        <w:t>Comments</w:t>
      </w:r>
    </w:p>
    <w:p w14:paraId="65BC7FE7" w14:textId="162F7FDF" w:rsidR="00117486" w:rsidRDefault="00117486" w:rsidP="001B2147">
      <w:pPr>
        <w:ind w:left="360"/>
        <w:rPr>
          <w:rFonts w:ascii="Arial" w:hAnsi="Arial" w:cs="Arial"/>
          <w:b/>
          <w:bCs/>
          <w:color w:val="7030A0"/>
          <w:sz w:val="20"/>
          <w:szCs w:val="20"/>
          <w:u w:val="single"/>
          <w:lang w:val="en-AU" w:eastAsia="en-GB"/>
        </w:rPr>
      </w:pPr>
    </w:p>
    <w:p w14:paraId="56D4281B" w14:textId="5FE5D920" w:rsidR="00117486" w:rsidRPr="00462648" w:rsidRDefault="00117486" w:rsidP="0059531B">
      <w:pPr>
        <w:pStyle w:val="ListParagraph"/>
        <w:numPr>
          <w:ilvl w:val="0"/>
          <w:numId w:val="72"/>
        </w:numPr>
        <w:tabs>
          <w:tab w:val="num" w:pos="360"/>
        </w:tabs>
        <w:rPr>
          <w:rFonts w:ascii="Arial" w:hAnsi="Arial" w:cs="Arial"/>
          <w:b/>
          <w:bCs/>
          <w:color w:val="7030A0"/>
          <w:sz w:val="20"/>
          <w:szCs w:val="20"/>
          <w:u w:val="single"/>
          <w:lang w:val="en-AU" w:eastAsia="en-GB"/>
        </w:rPr>
      </w:pPr>
      <w:proofErr w:type="gramStart"/>
      <w:r>
        <w:rPr>
          <w:rFonts w:ascii="Arial" w:hAnsi="Arial" w:cs="Arial"/>
          <w:color w:val="7030A0"/>
          <w:sz w:val="20"/>
          <w:szCs w:val="20"/>
          <w:lang w:val="en-AU" w:eastAsia="en-GB"/>
        </w:rPr>
        <w:t>Students</w:t>
      </w:r>
      <w:proofErr w:type="gramEnd"/>
      <w:r>
        <w:rPr>
          <w:rFonts w:ascii="Arial" w:hAnsi="Arial" w:cs="Arial"/>
          <w:color w:val="7030A0"/>
          <w:sz w:val="20"/>
          <w:szCs w:val="20"/>
          <w:lang w:val="en-AU" w:eastAsia="en-GB"/>
        </w:rPr>
        <w:t xml:space="preserve"> poor at providing an example of CS and PS with their </w:t>
      </w:r>
      <w:r w:rsidR="00462648">
        <w:rPr>
          <w:rFonts w:ascii="Arial" w:hAnsi="Arial" w:cs="Arial"/>
          <w:color w:val="7030A0"/>
          <w:sz w:val="20"/>
          <w:szCs w:val="20"/>
          <w:lang w:val="en-AU" w:eastAsia="en-GB"/>
        </w:rPr>
        <w:t>definitions.</w:t>
      </w:r>
    </w:p>
    <w:p w14:paraId="159EDDF4" w14:textId="6B348EBE" w:rsidR="00462648" w:rsidRPr="002060B4" w:rsidRDefault="00C33ACA" w:rsidP="0059531B">
      <w:pPr>
        <w:pStyle w:val="ListParagraph"/>
        <w:numPr>
          <w:ilvl w:val="0"/>
          <w:numId w:val="72"/>
        </w:numPr>
        <w:tabs>
          <w:tab w:val="num" w:pos="360"/>
        </w:tabs>
        <w:rPr>
          <w:rFonts w:ascii="Arial" w:hAnsi="Arial" w:cs="Arial"/>
          <w:b/>
          <w:bCs/>
          <w:color w:val="7030A0"/>
          <w:sz w:val="20"/>
          <w:szCs w:val="20"/>
          <w:u w:val="single"/>
          <w:lang w:val="en-AU" w:eastAsia="en-GB"/>
        </w:rPr>
      </w:pPr>
      <w:r>
        <w:rPr>
          <w:rFonts w:ascii="Arial" w:hAnsi="Arial" w:cs="Arial"/>
          <w:noProof/>
          <w:color w:val="7030A0"/>
          <w:sz w:val="20"/>
          <w:szCs w:val="20"/>
          <w:lang w:val="en-AU" w:eastAsia="en-GB"/>
        </w:rPr>
        <mc:AlternateContent>
          <mc:Choice Requires="wpg">
            <w:drawing>
              <wp:anchor distT="0" distB="0" distL="114300" distR="114300" simplePos="0" relativeHeight="251658261" behindDoc="0" locked="0" layoutInCell="1" allowOverlap="1" wp14:anchorId="69074ADE" wp14:editId="4BC87DD8">
                <wp:simplePos x="0" y="0"/>
                <wp:positionH relativeFrom="column">
                  <wp:posOffset>1153342</wp:posOffset>
                </wp:positionH>
                <wp:positionV relativeFrom="paragraph">
                  <wp:posOffset>222522</wp:posOffset>
                </wp:positionV>
                <wp:extent cx="5252267" cy="8098881"/>
                <wp:effectExtent l="0" t="0" r="5715" b="0"/>
                <wp:wrapTight wrapText="bothSides">
                  <wp:wrapPolygon edited="0">
                    <wp:start x="0" y="0"/>
                    <wp:lineTo x="0" y="18748"/>
                    <wp:lineTo x="1802" y="19510"/>
                    <wp:lineTo x="1802" y="21542"/>
                    <wp:lineTo x="21545" y="21542"/>
                    <wp:lineTo x="2154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5252267" cy="8098881"/>
                          <a:chOff x="0" y="0"/>
                          <a:chExt cx="5252267" cy="8098881"/>
                        </a:xfrm>
                      </wpg:grpSpPr>
                      <pic:pic xmlns:pic="http://schemas.openxmlformats.org/drawingml/2006/picture">
                        <pic:nvPicPr>
                          <pic:cNvPr id="24" name="Picture 24" descr="A piece of paper with writing&#10;&#10;Description automatically generated with medium confidence"/>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24780" cy="7034530"/>
                          </a:xfrm>
                          <a:prstGeom prst="rect">
                            <a:avLst/>
                          </a:prstGeom>
                        </pic:spPr>
                      </pic:pic>
                      <pic:pic xmlns:pic="http://schemas.openxmlformats.org/drawingml/2006/picture">
                        <pic:nvPicPr>
                          <pic:cNvPr id="25" name="Picture 25" descr="Table&#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78972" y="6868886"/>
                            <a:ext cx="4773295" cy="1229995"/>
                          </a:xfrm>
                          <a:prstGeom prst="rect">
                            <a:avLst/>
                          </a:prstGeom>
                        </pic:spPr>
                      </pic:pic>
                    </wpg:wgp>
                  </a:graphicData>
                </a:graphic>
              </wp:anchor>
            </w:drawing>
          </mc:Choice>
          <mc:Fallback xmlns:arto="http://schemas.microsoft.com/office/word/2006/arto">
            <w:pict>
              <v:group w14:anchorId="7375BC74" id="Group 15" o:spid="_x0000_s1026" style="position:absolute;margin-left:90.8pt;margin-top:17.5pt;width:413.55pt;height:637.7pt;z-index:251658262" coordsize="52522,8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A piece of paper with writing&#10;&#10;Description automatically generated with medium confidence" style="position:absolute;width:52247;height:7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">
                  <v:imagedata r:id="rId42" o:title="A piece of paper with writing&#10;&#10;Description automatically generated with medium confidence"/>
                </v:shape>
                <v:shape id="Picture 25" o:spid="_x0000_s1028" type="#_x0000_t75" alt="Table&#10;&#10;Description automatically generated" style="position:absolute;left:4789;top:68688;width:4773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">
                  <v:imagedata r:id="rId43" o:title="Table&#10;&#10;Description automatically generated"/>
                </v:shape>
                <w10:wrap type="tight"/>
              </v:group>
            </w:pict>
          </mc:Fallback>
        </mc:AlternateContent>
      </w:r>
      <w:proofErr w:type="gramStart"/>
      <w:r w:rsidR="00462648">
        <w:rPr>
          <w:rFonts w:ascii="Arial" w:hAnsi="Arial" w:cs="Arial"/>
          <w:color w:val="7030A0"/>
          <w:sz w:val="20"/>
          <w:szCs w:val="20"/>
          <w:lang w:val="en-AU" w:eastAsia="en-GB"/>
        </w:rPr>
        <w:t>In regards to</w:t>
      </w:r>
      <w:proofErr w:type="gramEnd"/>
      <w:r w:rsidR="00462648">
        <w:rPr>
          <w:rFonts w:ascii="Arial" w:hAnsi="Arial" w:cs="Arial"/>
          <w:color w:val="7030A0"/>
          <w:sz w:val="20"/>
          <w:szCs w:val="20"/>
          <w:lang w:val="en-AU" w:eastAsia="en-GB"/>
        </w:rPr>
        <w:t xml:space="preserve"> explanation of over-production, many students </w:t>
      </w:r>
      <w:r w:rsidR="002060B4">
        <w:rPr>
          <w:rFonts w:ascii="Arial" w:hAnsi="Arial" w:cs="Arial"/>
          <w:color w:val="7030A0"/>
          <w:sz w:val="20"/>
          <w:szCs w:val="20"/>
          <w:lang w:val="en-AU" w:eastAsia="en-GB"/>
        </w:rPr>
        <w:t>used a price floor model, which was not acceptable.</w:t>
      </w:r>
    </w:p>
    <w:p w14:paraId="08E8DBD8" w14:textId="05375CFB" w:rsidR="002060B4" w:rsidRDefault="002060B4" w:rsidP="002060B4">
      <w:pPr>
        <w:rPr>
          <w:rFonts w:ascii="Arial" w:hAnsi="Arial" w:cs="Arial"/>
          <w:b/>
          <w:bCs/>
          <w:color w:val="7030A0"/>
          <w:sz w:val="20"/>
          <w:szCs w:val="20"/>
          <w:u w:val="single"/>
          <w:lang w:val="en-AU" w:eastAsia="en-GB"/>
        </w:rPr>
      </w:pPr>
    </w:p>
    <w:p w14:paraId="413AA860" w14:textId="469AB97C" w:rsidR="001B2147" w:rsidRPr="006667D8" w:rsidRDefault="001B2147" w:rsidP="00DC5573">
      <w:pPr>
        <w:rPr>
          <w:rFonts w:ascii="Arial" w:hAnsi="Arial" w:cs="Arial"/>
          <w:b/>
          <w:bCs/>
          <w:color w:val="7030A0"/>
          <w:sz w:val="20"/>
          <w:szCs w:val="20"/>
          <w:u w:val="single"/>
          <w:lang w:val="en-AU" w:eastAsia="en-GB"/>
        </w:rPr>
      </w:pPr>
    </w:p>
    <w:p w14:paraId="025A32CF" w14:textId="5A13D6D8" w:rsidR="001B2147" w:rsidRPr="001B2147" w:rsidRDefault="001B2147" w:rsidP="001B2147">
      <w:pPr>
        <w:spacing w:before="120"/>
        <w:ind w:left="284"/>
        <w:rPr>
          <w:rFonts w:ascii="Arial" w:hAnsi="Arial" w:cs="Arial"/>
          <w:b/>
          <w:bCs/>
          <w:color w:val="0000FF"/>
          <w:sz w:val="20"/>
          <w:szCs w:val="20"/>
          <w:u w:val="single"/>
          <w:lang w:val="en-AU" w:eastAsia="en-GB"/>
        </w:rPr>
      </w:pPr>
      <w:r w:rsidRPr="001B2147">
        <w:rPr>
          <w:rFonts w:ascii="Arial" w:hAnsi="Arial" w:cs="Arial"/>
          <w:b/>
          <w:bCs/>
          <w:color w:val="0000FF"/>
          <w:sz w:val="20"/>
          <w:szCs w:val="20"/>
          <w:u w:val="single"/>
          <w:lang w:val="en-AU" w:eastAsia="en-GB"/>
        </w:rPr>
        <w:t>Good Answer</w:t>
      </w:r>
    </w:p>
    <w:p w14:paraId="57D2D941" w14:textId="77777777" w:rsidR="007D4829" w:rsidRDefault="007D4829" w:rsidP="009F0940">
      <w:pPr>
        <w:widowControl w:val="0"/>
        <w:autoSpaceDE w:val="0"/>
        <w:autoSpaceDN w:val="0"/>
        <w:rPr>
          <w:rFonts w:eastAsia="Calibri"/>
        </w:rPr>
      </w:pPr>
    </w:p>
    <w:p w14:paraId="5469F9B2" w14:textId="75318073" w:rsidR="007D4829" w:rsidRDefault="007D4829" w:rsidP="009F0940">
      <w:pPr>
        <w:widowControl w:val="0"/>
        <w:autoSpaceDE w:val="0"/>
        <w:autoSpaceDN w:val="0"/>
        <w:rPr>
          <w:rFonts w:eastAsia="Calibri"/>
        </w:rPr>
      </w:pPr>
    </w:p>
    <w:p w14:paraId="69525377" w14:textId="6C91B6D1" w:rsidR="007B0FB1" w:rsidRDefault="007B0FB1" w:rsidP="009F0940">
      <w:pPr>
        <w:widowControl w:val="0"/>
        <w:autoSpaceDE w:val="0"/>
        <w:autoSpaceDN w:val="0"/>
        <w:rPr>
          <w:rFonts w:eastAsia="Calibri"/>
        </w:rPr>
      </w:pPr>
    </w:p>
    <w:p w14:paraId="6B07ABF7" w14:textId="77777777" w:rsidR="007B0FB1" w:rsidRDefault="007B0FB1" w:rsidP="009F0940">
      <w:pPr>
        <w:widowControl w:val="0"/>
        <w:autoSpaceDE w:val="0"/>
        <w:autoSpaceDN w:val="0"/>
        <w:rPr>
          <w:rFonts w:eastAsia="Calibri"/>
        </w:rPr>
      </w:pPr>
    </w:p>
    <w:p w14:paraId="2D435CE7" w14:textId="5485EAFB" w:rsidR="007B0FB1" w:rsidRDefault="007B0FB1" w:rsidP="009F0940">
      <w:pPr>
        <w:widowControl w:val="0"/>
        <w:autoSpaceDE w:val="0"/>
        <w:autoSpaceDN w:val="0"/>
        <w:rPr>
          <w:rFonts w:eastAsia="Calibri"/>
        </w:rPr>
      </w:pPr>
    </w:p>
    <w:p w14:paraId="7006B977" w14:textId="6E5B62E4" w:rsidR="007B0FB1" w:rsidRDefault="007B0FB1" w:rsidP="009F0940">
      <w:pPr>
        <w:widowControl w:val="0"/>
        <w:autoSpaceDE w:val="0"/>
        <w:autoSpaceDN w:val="0"/>
        <w:rPr>
          <w:rFonts w:eastAsia="Calibri"/>
        </w:rPr>
      </w:pPr>
    </w:p>
    <w:p w14:paraId="24F88C8A" w14:textId="77777777" w:rsidR="007D4829" w:rsidRPr="009F0940" w:rsidRDefault="007D4829" w:rsidP="009F0940">
      <w:pPr>
        <w:widowControl w:val="0"/>
        <w:autoSpaceDE w:val="0"/>
        <w:autoSpaceDN w:val="0"/>
        <w:rPr>
          <w:rFonts w:eastAsia="Calibri"/>
        </w:rPr>
      </w:pPr>
    </w:p>
    <w:p w14:paraId="6BFBDE4B" w14:textId="3611483E" w:rsidR="00EA16BD" w:rsidRDefault="00EA16BD" w:rsidP="00066612">
      <w:pPr>
        <w:spacing w:before="100" w:beforeAutospacing="1" w:after="100" w:afterAutospacing="1"/>
        <w:outlineLvl w:val="0"/>
        <w:rPr>
          <w:rFonts w:ascii="Arial" w:hAnsi="Arial" w:cs="Arial"/>
          <w:b/>
          <w:kern w:val="36"/>
          <w:sz w:val="22"/>
          <w:szCs w:val="22"/>
        </w:rPr>
      </w:pPr>
    </w:p>
    <w:p w14:paraId="6F2D63AF" w14:textId="1A7F30CB" w:rsidR="00066612" w:rsidRPr="00FB37E6" w:rsidRDefault="00E200FF" w:rsidP="00066612">
      <w:pPr>
        <w:spacing w:before="100" w:beforeAutospacing="1" w:after="100" w:afterAutospacing="1"/>
        <w:outlineLvl w:val="0"/>
        <w:rPr>
          <w:rFonts w:ascii="Arial" w:hAnsi="Arial" w:cs="Arial"/>
          <w:b/>
          <w:kern w:val="36"/>
          <w:sz w:val="22"/>
          <w:szCs w:val="22"/>
        </w:rPr>
      </w:pPr>
      <w:r w:rsidRPr="00FB37E6">
        <w:rPr>
          <w:rFonts w:ascii="Arial" w:hAnsi="Arial" w:cs="Arial"/>
          <w:b/>
          <w:kern w:val="36"/>
          <w:sz w:val="22"/>
          <w:szCs w:val="22"/>
        </w:rPr>
        <w:tab/>
      </w:r>
    </w:p>
    <w:sectPr w:rsidR="00066612" w:rsidRPr="00FB37E6" w:rsidSect="00043930">
      <w:headerReference w:type="default" r:id="rId44"/>
      <w:pgSz w:w="12240" w:h="15840"/>
      <w:pgMar w:top="837" w:right="1183" w:bottom="756"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95672" w14:textId="77777777" w:rsidR="00D34894" w:rsidRDefault="00D34894" w:rsidP="000D3E22">
      <w:r>
        <w:separator/>
      </w:r>
    </w:p>
  </w:endnote>
  <w:endnote w:type="continuationSeparator" w:id="0">
    <w:p w14:paraId="3822976B" w14:textId="77777777" w:rsidR="00D34894" w:rsidRDefault="00D34894" w:rsidP="000D3E22">
      <w:r>
        <w:continuationSeparator/>
      </w:r>
    </w:p>
  </w:endnote>
  <w:endnote w:type="continuationNotice" w:id="1">
    <w:p w14:paraId="01494C89" w14:textId="77777777" w:rsidR="00D34894" w:rsidRDefault="00D34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63713" w14:textId="77777777" w:rsidR="00D34894" w:rsidRDefault="00D34894" w:rsidP="000D3E22">
      <w:r>
        <w:separator/>
      </w:r>
    </w:p>
  </w:footnote>
  <w:footnote w:type="continuationSeparator" w:id="0">
    <w:p w14:paraId="503B3A75" w14:textId="77777777" w:rsidR="00D34894" w:rsidRDefault="00D34894" w:rsidP="000D3E22">
      <w:r>
        <w:continuationSeparator/>
      </w:r>
    </w:p>
  </w:footnote>
  <w:footnote w:type="continuationNotice" w:id="1">
    <w:p w14:paraId="7566EC9F" w14:textId="77777777" w:rsidR="00D34894" w:rsidRDefault="00D348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2FD3" w14:textId="75896212" w:rsidR="00613656" w:rsidRDefault="00613656">
    <w:pPr>
      <w:pStyle w:val="Header"/>
    </w:pPr>
  </w:p>
  <w:p w14:paraId="21A9D5B0" w14:textId="77777777" w:rsidR="000D3E22" w:rsidRDefault="000D3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ABE"/>
    <w:multiLevelType w:val="hybridMultilevel"/>
    <w:tmpl w:val="50D80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A845FB"/>
    <w:multiLevelType w:val="hybridMultilevel"/>
    <w:tmpl w:val="727C5932"/>
    <w:lvl w:ilvl="0" w:tplc="0C090001">
      <w:start w:val="1"/>
      <w:numFmt w:val="bullet"/>
      <w:lvlText w:val=""/>
      <w:lvlJc w:val="left"/>
      <w:pPr>
        <w:ind w:left="538" w:hanging="360"/>
      </w:pPr>
      <w:rPr>
        <w:rFonts w:ascii="Symbol" w:hAnsi="Symbol" w:hint="default"/>
      </w:rPr>
    </w:lvl>
    <w:lvl w:ilvl="1" w:tplc="0C090003" w:tentative="1">
      <w:start w:val="1"/>
      <w:numFmt w:val="bullet"/>
      <w:lvlText w:val="o"/>
      <w:lvlJc w:val="left"/>
      <w:pPr>
        <w:ind w:left="1258" w:hanging="360"/>
      </w:pPr>
      <w:rPr>
        <w:rFonts w:ascii="Courier New" w:hAnsi="Courier New" w:cs="Courier New" w:hint="default"/>
      </w:rPr>
    </w:lvl>
    <w:lvl w:ilvl="2" w:tplc="0C090005" w:tentative="1">
      <w:start w:val="1"/>
      <w:numFmt w:val="bullet"/>
      <w:lvlText w:val=""/>
      <w:lvlJc w:val="left"/>
      <w:pPr>
        <w:ind w:left="1978" w:hanging="360"/>
      </w:pPr>
      <w:rPr>
        <w:rFonts w:ascii="Wingdings" w:hAnsi="Wingdings" w:hint="default"/>
      </w:rPr>
    </w:lvl>
    <w:lvl w:ilvl="3" w:tplc="0C090001" w:tentative="1">
      <w:start w:val="1"/>
      <w:numFmt w:val="bullet"/>
      <w:lvlText w:val=""/>
      <w:lvlJc w:val="left"/>
      <w:pPr>
        <w:ind w:left="2698" w:hanging="360"/>
      </w:pPr>
      <w:rPr>
        <w:rFonts w:ascii="Symbol" w:hAnsi="Symbol" w:hint="default"/>
      </w:rPr>
    </w:lvl>
    <w:lvl w:ilvl="4" w:tplc="0C090003" w:tentative="1">
      <w:start w:val="1"/>
      <w:numFmt w:val="bullet"/>
      <w:lvlText w:val="o"/>
      <w:lvlJc w:val="left"/>
      <w:pPr>
        <w:ind w:left="3418" w:hanging="360"/>
      </w:pPr>
      <w:rPr>
        <w:rFonts w:ascii="Courier New" w:hAnsi="Courier New" w:cs="Courier New" w:hint="default"/>
      </w:rPr>
    </w:lvl>
    <w:lvl w:ilvl="5" w:tplc="0C090005" w:tentative="1">
      <w:start w:val="1"/>
      <w:numFmt w:val="bullet"/>
      <w:lvlText w:val=""/>
      <w:lvlJc w:val="left"/>
      <w:pPr>
        <w:ind w:left="4138" w:hanging="360"/>
      </w:pPr>
      <w:rPr>
        <w:rFonts w:ascii="Wingdings" w:hAnsi="Wingdings" w:hint="default"/>
      </w:rPr>
    </w:lvl>
    <w:lvl w:ilvl="6" w:tplc="0C090001" w:tentative="1">
      <w:start w:val="1"/>
      <w:numFmt w:val="bullet"/>
      <w:lvlText w:val=""/>
      <w:lvlJc w:val="left"/>
      <w:pPr>
        <w:ind w:left="4858" w:hanging="360"/>
      </w:pPr>
      <w:rPr>
        <w:rFonts w:ascii="Symbol" w:hAnsi="Symbol" w:hint="default"/>
      </w:rPr>
    </w:lvl>
    <w:lvl w:ilvl="7" w:tplc="0C090003" w:tentative="1">
      <w:start w:val="1"/>
      <w:numFmt w:val="bullet"/>
      <w:lvlText w:val="o"/>
      <w:lvlJc w:val="left"/>
      <w:pPr>
        <w:ind w:left="5578" w:hanging="360"/>
      </w:pPr>
      <w:rPr>
        <w:rFonts w:ascii="Courier New" w:hAnsi="Courier New" w:cs="Courier New" w:hint="default"/>
      </w:rPr>
    </w:lvl>
    <w:lvl w:ilvl="8" w:tplc="0C090005" w:tentative="1">
      <w:start w:val="1"/>
      <w:numFmt w:val="bullet"/>
      <w:lvlText w:val=""/>
      <w:lvlJc w:val="left"/>
      <w:pPr>
        <w:ind w:left="6298" w:hanging="360"/>
      </w:pPr>
      <w:rPr>
        <w:rFonts w:ascii="Wingdings" w:hAnsi="Wingdings" w:hint="default"/>
      </w:rPr>
    </w:lvl>
  </w:abstractNum>
  <w:abstractNum w:abstractNumId="2" w15:restartNumberingAfterBreak="0">
    <w:nsid w:val="031D1AED"/>
    <w:multiLevelType w:val="multilevel"/>
    <w:tmpl w:val="6546BAD2"/>
    <w:lvl w:ilvl="0">
      <w:start w:val="1"/>
      <w:numFmt w:val="low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 w15:restartNumberingAfterBreak="0">
    <w:nsid w:val="032563EC"/>
    <w:multiLevelType w:val="multilevel"/>
    <w:tmpl w:val="A5343682"/>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C666A7"/>
    <w:multiLevelType w:val="hybridMultilevel"/>
    <w:tmpl w:val="C608B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425FC7"/>
    <w:multiLevelType w:val="hybridMultilevel"/>
    <w:tmpl w:val="60983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4F2AE9"/>
    <w:multiLevelType w:val="hybridMultilevel"/>
    <w:tmpl w:val="AA10C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911311"/>
    <w:multiLevelType w:val="hybridMultilevel"/>
    <w:tmpl w:val="44E43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D5501F"/>
    <w:multiLevelType w:val="multilevel"/>
    <w:tmpl w:val="323EDA50"/>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B3F2BB4"/>
    <w:multiLevelType w:val="hybridMultilevel"/>
    <w:tmpl w:val="88627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A90CF4"/>
    <w:multiLevelType w:val="hybridMultilevel"/>
    <w:tmpl w:val="5060D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651DC7"/>
    <w:multiLevelType w:val="hybridMultilevel"/>
    <w:tmpl w:val="05E44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DCD35B6"/>
    <w:multiLevelType w:val="hybridMultilevel"/>
    <w:tmpl w:val="78D02F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1366EED"/>
    <w:multiLevelType w:val="multilevel"/>
    <w:tmpl w:val="89085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447189E"/>
    <w:multiLevelType w:val="multilevel"/>
    <w:tmpl w:val="F730851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507583F"/>
    <w:multiLevelType w:val="hybridMultilevel"/>
    <w:tmpl w:val="71A65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B00F9E"/>
    <w:multiLevelType w:val="hybridMultilevel"/>
    <w:tmpl w:val="D502535A"/>
    <w:lvl w:ilvl="0" w:tplc="9B1AD13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7E442D1"/>
    <w:multiLevelType w:val="multilevel"/>
    <w:tmpl w:val="C00AB3A0"/>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89F3545"/>
    <w:multiLevelType w:val="multilevel"/>
    <w:tmpl w:val="B4A25E28"/>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953413C"/>
    <w:multiLevelType w:val="multilevel"/>
    <w:tmpl w:val="29DEB7CE"/>
    <w:lvl w:ilvl="0">
      <w:start w:val="1"/>
      <w:numFmt w:val="low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0" w15:restartNumberingAfterBreak="0">
    <w:nsid w:val="197F5610"/>
    <w:multiLevelType w:val="hybridMultilevel"/>
    <w:tmpl w:val="DDE8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667DC6"/>
    <w:multiLevelType w:val="multilevel"/>
    <w:tmpl w:val="FB7ECD60"/>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ACC457A"/>
    <w:multiLevelType w:val="hybridMultilevel"/>
    <w:tmpl w:val="115C6C44"/>
    <w:lvl w:ilvl="0" w:tplc="4AF611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E5B37E3"/>
    <w:multiLevelType w:val="hybridMultilevel"/>
    <w:tmpl w:val="96EA1022"/>
    <w:lvl w:ilvl="0" w:tplc="6374B4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722827"/>
    <w:multiLevelType w:val="hybridMultilevel"/>
    <w:tmpl w:val="3DC2CDC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F08332E"/>
    <w:multiLevelType w:val="hybridMultilevel"/>
    <w:tmpl w:val="6A48D90C"/>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0EC4EC3C">
      <w:start w:val="21"/>
      <w:numFmt w:val="decimal"/>
      <w:lvlText w:val="%3."/>
      <w:lvlJc w:val="left"/>
      <w:pPr>
        <w:ind w:left="2340" w:hanging="360"/>
      </w:pPr>
      <w:rPr>
        <w:rFonts w:hint="default"/>
      </w:rPr>
    </w:lvl>
    <w:lvl w:ilvl="3" w:tplc="3874448C">
      <w:start w:val="2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FA53EDC"/>
    <w:multiLevelType w:val="multilevel"/>
    <w:tmpl w:val="04AEFC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0A87BC7"/>
    <w:multiLevelType w:val="hybridMultilevel"/>
    <w:tmpl w:val="611A763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0C090017">
      <w:start w:val="1"/>
      <w:numFmt w:val="lowerLetter"/>
      <w:lvlText w:val="%3)"/>
      <w:lvlJc w:val="left"/>
      <w:pPr>
        <w:ind w:left="108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0FE77C7"/>
    <w:multiLevelType w:val="multilevel"/>
    <w:tmpl w:val="A32EA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17B1331"/>
    <w:multiLevelType w:val="hybridMultilevel"/>
    <w:tmpl w:val="00DE8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107FD4"/>
    <w:multiLevelType w:val="hybridMultilevel"/>
    <w:tmpl w:val="E7E01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D7553C"/>
    <w:multiLevelType w:val="hybridMultilevel"/>
    <w:tmpl w:val="7E3C4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6ED7F27"/>
    <w:multiLevelType w:val="hybridMultilevel"/>
    <w:tmpl w:val="9C3C3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70F1D9C"/>
    <w:multiLevelType w:val="hybridMultilevel"/>
    <w:tmpl w:val="3B548E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8521A39"/>
    <w:multiLevelType w:val="multilevel"/>
    <w:tmpl w:val="49D4B0A4"/>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9042B93"/>
    <w:multiLevelType w:val="hybridMultilevel"/>
    <w:tmpl w:val="DCEA9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B9647CA"/>
    <w:multiLevelType w:val="hybridMultilevel"/>
    <w:tmpl w:val="8D326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C462D40"/>
    <w:multiLevelType w:val="hybridMultilevel"/>
    <w:tmpl w:val="5276FA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CCB1DC9"/>
    <w:multiLevelType w:val="multilevel"/>
    <w:tmpl w:val="A36E6142"/>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DB408E0"/>
    <w:multiLevelType w:val="multilevel"/>
    <w:tmpl w:val="BD04E310"/>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2E540E48"/>
    <w:multiLevelType w:val="hybridMultilevel"/>
    <w:tmpl w:val="203AD1D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E9F4F35"/>
    <w:multiLevelType w:val="hybridMultilevel"/>
    <w:tmpl w:val="38D478E0"/>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FF036EB"/>
    <w:multiLevelType w:val="hybridMultilevel"/>
    <w:tmpl w:val="14704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0916120"/>
    <w:multiLevelType w:val="hybridMultilevel"/>
    <w:tmpl w:val="B398556C"/>
    <w:lvl w:ilvl="0" w:tplc="4120DA50">
      <w:start w:val="2"/>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0C93E1A"/>
    <w:multiLevelType w:val="hybridMultilevel"/>
    <w:tmpl w:val="E9702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BB09FE"/>
    <w:multiLevelType w:val="hybridMultilevel"/>
    <w:tmpl w:val="25DC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2B34BF"/>
    <w:multiLevelType w:val="hybridMultilevel"/>
    <w:tmpl w:val="9236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48" w15:restartNumberingAfterBreak="0">
    <w:nsid w:val="3B197E5A"/>
    <w:multiLevelType w:val="hybridMultilevel"/>
    <w:tmpl w:val="72883CCE"/>
    <w:lvl w:ilvl="0" w:tplc="FFFFFFFF">
      <w:start w:val="1"/>
      <w:numFmt w:val="lowerLetter"/>
      <w:lvlText w:val="%1)"/>
      <w:lvlJc w:val="left"/>
      <w:pPr>
        <w:ind w:left="1080" w:hanging="360"/>
      </w:pPr>
    </w:lvl>
    <w:lvl w:ilvl="1" w:tplc="0C090017">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BA2733C"/>
    <w:multiLevelType w:val="multilevel"/>
    <w:tmpl w:val="7B9A3760"/>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E475CBD"/>
    <w:multiLevelType w:val="hybridMultilevel"/>
    <w:tmpl w:val="11867E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3FFF5627"/>
    <w:multiLevelType w:val="hybridMultilevel"/>
    <w:tmpl w:val="A1246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0844E0A"/>
    <w:multiLevelType w:val="hybridMultilevel"/>
    <w:tmpl w:val="4874F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1D71EF0"/>
    <w:multiLevelType w:val="hybridMultilevel"/>
    <w:tmpl w:val="140A4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80627A"/>
    <w:multiLevelType w:val="hybridMultilevel"/>
    <w:tmpl w:val="900A38F2"/>
    <w:lvl w:ilvl="0" w:tplc="FFFFFFFF">
      <w:start w:val="1"/>
      <w:numFmt w:val="lowerLetter"/>
      <w:lvlText w:val="%1)"/>
      <w:lvlJc w:val="left"/>
      <w:pPr>
        <w:ind w:left="1440" w:hanging="360"/>
      </w:pPr>
    </w:lvl>
    <w:lvl w:ilvl="1" w:tplc="0C090017">
      <w:start w:val="1"/>
      <w:numFmt w:val="lowerLetter"/>
      <w:lvlText w:val="%2)"/>
      <w:lvlJc w:val="left"/>
      <w:pPr>
        <w:ind w:left="14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46BC5E5F"/>
    <w:multiLevelType w:val="multilevel"/>
    <w:tmpl w:val="FEDCDA9A"/>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46C95ACA"/>
    <w:multiLevelType w:val="hybridMultilevel"/>
    <w:tmpl w:val="0E56551A"/>
    <w:lvl w:ilvl="0" w:tplc="0C090001">
      <w:start w:val="1"/>
      <w:numFmt w:val="bullet"/>
      <w:lvlText w:val=""/>
      <w:lvlJc w:val="left"/>
      <w:pPr>
        <w:ind w:left="670" w:hanging="360"/>
      </w:pPr>
      <w:rPr>
        <w:rFonts w:ascii="Symbol" w:hAnsi="Symbol" w:hint="default"/>
      </w:rPr>
    </w:lvl>
    <w:lvl w:ilvl="1" w:tplc="0C090003" w:tentative="1">
      <w:start w:val="1"/>
      <w:numFmt w:val="bullet"/>
      <w:lvlText w:val="o"/>
      <w:lvlJc w:val="left"/>
      <w:pPr>
        <w:ind w:left="1390" w:hanging="360"/>
      </w:pPr>
      <w:rPr>
        <w:rFonts w:ascii="Courier New" w:hAnsi="Courier New" w:cs="Courier New" w:hint="default"/>
      </w:rPr>
    </w:lvl>
    <w:lvl w:ilvl="2" w:tplc="0C090005" w:tentative="1">
      <w:start w:val="1"/>
      <w:numFmt w:val="bullet"/>
      <w:lvlText w:val=""/>
      <w:lvlJc w:val="left"/>
      <w:pPr>
        <w:ind w:left="2110" w:hanging="360"/>
      </w:pPr>
      <w:rPr>
        <w:rFonts w:ascii="Wingdings" w:hAnsi="Wingdings" w:hint="default"/>
      </w:rPr>
    </w:lvl>
    <w:lvl w:ilvl="3" w:tplc="0C090001" w:tentative="1">
      <w:start w:val="1"/>
      <w:numFmt w:val="bullet"/>
      <w:lvlText w:val=""/>
      <w:lvlJc w:val="left"/>
      <w:pPr>
        <w:ind w:left="2830" w:hanging="360"/>
      </w:pPr>
      <w:rPr>
        <w:rFonts w:ascii="Symbol" w:hAnsi="Symbol" w:hint="default"/>
      </w:rPr>
    </w:lvl>
    <w:lvl w:ilvl="4" w:tplc="0C090003" w:tentative="1">
      <w:start w:val="1"/>
      <w:numFmt w:val="bullet"/>
      <w:lvlText w:val="o"/>
      <w:lvlJc w:val="left"/>
      <w:pPr>
        <w:ind w:left="3550" w:hanging="360"/>
      </w:pPr>
      <w:rPr>
        <w:rFonts w:ascii="Courier New" w:hAnsi="Courier New" w:cs="Courier New" w:hint="default"/>
      </w:rPr>
    </w:lvl>
    <w:lvl w:ilvl="5" w:tplc="0C090005" w:tentative="1">
      <w:start w:val="1"/>
      <w:numFmt w:val="bullet"/>
      <w:lvlText w:val=""/>
      <w:lvlJc w:val="left"/>
      <w:pPr>
        <w:ind w:left="4270" w:hanging="360"/>
      </w:pPr>
      <w:rPr>
        <w:rFonts w:ascii="Wingdings" w:hAnsi="Wingdings" w:hint="default"/>
      </w:rPr>
    </w:lvl>
    <w:lvl w:ilvl="6" w:tplc="0C090001" w:tentative="1">
      <w:start w:val="1"/>
      <w:numFmt w:val="bullet"/>
      <w:lvlText w:val=""/>
      <w:lvlJc w:val="left"/>
      <w:pPr>
        <w:ind w:left="4990" w:hanging="360"/>
      </w:pPr>
      <w:rPr>
        <w:rFonts w:ascii="Symbol" w:hAnsi="Symbol" w:hint="default"/>
      </w:rPr>
    </w:lvl>
    <w:lvl w:ilvl="7" w:tplc="0C090003" w:tentative="1">
      <w:start w:val="1"/>
      <w:numFmt w:val="bullet"/>
      <w:lvlText w:val="o"/>
      <w:lvlJc w:val="left"/>
      <w:pPr>
        <w:ind w:left="5710" w:hanging="360"/>
      </w:pPr>
      <w:rPr>
        <w:rFonts w:ascii="Courier New" w:hAnsi="Courier New" w:cs="Courier New" w:hint="default"/>
      </w:rPr>
    </w:lvl>
    <w:lvl w:ilvl="8" w:tplc="0C090005" w:tentative="1">
      <w:start w:val="1"/>
      <w:numFmt w:val="bullet"/>
      <w:lvlText w:val=""/>
      <w:lvlJc w:val="left"/>
      <w:pPr>
        <w:ind w:left="6430" w:hanging="360"/>
      </w:pPr>
      <w:rPr>
        <w:rFonts w:ascii="Wingdings" w:hAnsi="Wingdings" w:hint="default"/>
      </w:rPr>
    </w:lvl>
  </w:abstractNum>
  <w:abstractNum w:abstractNumId="57" w15:restartNumberingAfterBreak="0">
    <w:nsid w:val="49DA05FC"/>
    <w:multiLevelType w:val="hybridMultilevel"/>
    <w:tmpl w:val="6E82F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F90A71"/>
    <w:multiLevelType w:val="hybridMultilevel"/>
    <w:tmpl w:val="4CC0D3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4A2C3C42"/>
    <w:multiLevelType w:val="hybridMultilevel"/>
    <w:tmpl w:val="DC1A63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B6362C4"/>
    <w:multiLevelType w:val="hybridMultilevel"/>
    <w:tmpl w:val="A6023CE0"/>
    <w:lvl w:ilvl="0" w:tplc="0C090001">
      <w:start w:val="1"/>
      <w:numFmt w:val="bullet"/>
      <w:lvlText w:val=""/>
      <w:lvlJc w:val="left"/>
      <w:pPr>
        <w:ind w:left="538" w:hanging="360"/>
      </w:pPr>
      <w:rPr>
        <w:rFonts w:ascii="Symbol" w:hAnsi="Symbol" w:hint="default"/>
      </w:rPr>
    </w:lvl>
    <w:lvl w:ilvl="1" w:tplc="0C090003" w:tentative="1">
      <w:start w:val="1"/>
      <w:numFmt w:val="bullet"/>
      <w:lvlText w:val="o"/>
      <w:lvlJc w:val="left"/>
      <w:pPr>
        <w:ind w:left="1258" w:hanging="360"/>
      </w:pPr>
      <w:rPr>
        <w:rFonts w:ascii="Courier New" w:hAnsi="Courier New" w:cs="Courier New" w:hint="default"/>
      </w:rPr>
    </w:lvl>
    <w:lvl w:ilvl="2" w:tplc="0C090005" w:tentative="1">
      <w:start w:val="1"/>
      <w:numFmt w:val="bullet"/>
      <w:lvlText w:val=""/>
      <w:lvlJc w:val="left"/>
      <w:pPr>
        <w:ind w:left="1978" w:hanging="360"/>
      </w:pPr>
      <w:rPr>
        <w:rFonts w:ascii="Wingdings" w:hAnsi="Wingdings" w:hint="default"/>
      </w:rPr>
    </w:lvl>
    <w:lvl w:ilvl="3" w:tplc="0C090001" w:tentative="1">
      <w:start w:val="1"/>
      <w:numFmt w:val="bullet"/>
      <w:lvlText w:val=""/>
      <w:lvlJc w:val="left"/>
      <w:pPr>
        <w:ind w:left="2698" w:hanging="360"/>
      </w:pPr>
      <w:rPr>
        <w:rFonts w:ascii="Symbol" w:hAnsi="Symbol" w:hint="default"/>
      </w:rPr>
    </w:lvl>
    <w:lvl w:ilvl="4" w:tplc="0C090003" w:tentative="1">
      <w:start w:val="1"/>
      <w:numFmt w:val="bullet"/>
      <w:lvlText w:val="o"/>
      <w:lvlJc w:val="left"/>
      <w:pPr>
        <w:ind w:left="3418" w:hanging="360"/>
      </w:pPr>
      <w:rPr>
        <w:rFonts w:ascii="Courier New" w:hAnsi="Courier New" w:cs="Courier New" w:hint="default"/>
      </w:rPr>
    </w:lvl>
    <w:lvl w:ilvl="5" w:tplc="0C090005" w:tentative="1">
      <w:start w:val="1"/>
      <w:numFmt w:val="bullet"/>
      <w:lvlText w:val=""/>
      <w:lvlJc w:val="left"/>
      <w:pPr>
        <w:ind w:left="4138" w:hanging="360"/>
      </w:pPr>
      <w:rPr>
        <w:rFonts w:ascii="Wingdings" w:hAnsi="Wingdings" w:hint="default"/>
      </w:rPr>
    </w:lvl>
    <w:lvl w:ilvl="6" w:tplc="0C090001" w:tentative="1">
      <w:start w:val="1"/>
      <w:numFmt w:val="bullet"/>
      <w:lvlText w:val=""/>
      <w:lvlJc w:val="left"/>
      <w:pPr>
        <w:ind w:left="4858" w:hanging="360"/>
      </w:pPr>
      <w:rPr>
        <w:rFonts w:ascii="Symbol" w:hAnsi="Symbol" w:hint="default"/>
      </w:rPr>
    </w:lvl>
    <w:lvl w:ilvl="7" w:tplc="0C090003" w:tentative="1">
      <w:start w:val="1"/>
      <w:numFmt w:val="bullet"/>
      <w:lvlText w:val="o"/>
      <w:lvlJc w:val="left"/>
      <w:pPr>
        <w:ind w:left="5578" w:hanging="360"/>
      </w:pPr>
      <w:rPr>
        <w:rFonts w:ascii="Courier New" w:hAnsi="Courier New" w:cs="Courier New" w:hint="default"/>
      </w:rPr>
    </w:lvl>
    <w:lvl w:ilvl="8" w:tplc="0C090005" w:tentative="1">
      <w:start w:val="1"/>
      <w:numFmt w:val="bullet"/>
      <w:lvlText w:val=""/>
      <w:lvlJc w:val="left"/>
      <w:pPr>
        <w:ind w:left="6298" w:hanging="360"/>
      </w:pPr>
      <w:rPr>
        <w:rFonts w:ascii="Wingdings" w:hAnsi="Wingdings" w:hint="default"/>
      </w:rPr>
    </w:lvl>
  </w:abstractNum>
  <w:abstractNum w:abstractNumId="61" w15:restartNumberingAfterBreak="0">
    <w:nsid w:val="4BC92639"/>
    <w:multiLevelType w:val="multilevel"/>
    <w:tmpl w:val="AF746EB4"/>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521D617F"/>
    <w:multiLevelType w:val="hybridMultilevel"/>
    <w:tmpl w:val="2B02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52741A"/>
    <w:multiLevelType w:val="multilevel"/>
    <w:tmpl w:val="B9B25A28"/>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57121654"/>
    <w:multiLevelType w:val="multilevel"/>
    <w:tmpl w:val="787A8686"/>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57313EA2"/>
    <w:multiLevelType w:val="hybridMultilevel"/>
    <w:tmpl w:val="9AC4C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AAE0E6F"/>
    <w:multiLevelType w:val="hybridMultilevel"/>
    <w:tmpl w:val="203AD1D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DA13AC3"/>
    <w:multiLevelType w:val="hybridMultilevel"/>
    <w:tmpl w:val="717AB0D6"/>
    <w:lvl w:ilvl="0" w:tplc="B65C96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44E485D"/>
    <w:multiLevelType w:val="hybridMultilevel"/>
    <w:tmpl w:val="0510824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47B05CF"/>
    <w:multiLevelType w:val="hybridMultilevel"/>
    <w:tmpl w:val="C0F4057E"/>
    <w:lvl w:ilvl="0" w:tplc="5B6E22A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732476F"/>
    <w:multiLevelType w:val="hybridMultilevel"/>
    <w:tmpl w:val="6298F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A057FCF"/>
    <w:multiLevelType w:val="multilevel"/>
    <w:tmpl w:val="95DE11E8"/>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6A354276"/>
    <w:multiLevelType w:val="hybridMultilevel"/>
    <w:tmpl w:val="C3FE9F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AA17D43"/>
    <w:multiLevelType w:val="hybridMultilevel"/>
    <w:tmpl w:val="94608E5E"/>
    <w:lvl w:ilvl="0" w:tplc="FFFFFFFF">
      <w:start w:val="1"/>
      <w:numFmt w:val="lowerLetter"/>
      <w:lvlText w:val="%1)"/>
      <w:lvlJc w:val="left"/>
      <w:pPr>
        <w:ind w:left="1080" w:hanging="360"/>
      </w:pPr>
    </w:lvl>
    <w:lvl w:ilvl="1" w:tplc="0C090017">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B0743F5"/>
    <w:multiLevelType w:val="multilevel"/>
    <w:tmpl w:val="04AEFC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6B1B4BF1"/>
    <w:multiLevelType w:val="multilevel"/>
    <w:tmpl w:val="66A4FA9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6C4C63A0"/>
    <w:multiLevelType w:val="hybridMultilevel"/>
    <w:tmpl w:val="23B40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4025271"/>
    <w:multiLevelType w:val="hybridMultilevel"/>
    <w:tmpl w:val="DF3EF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5DF400C"/>
    <w:multiLevelType w:val="hybridMultilevel"/>
    <w:tmpl w:val="5B60029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77891F85"/>
    <w:multiLevelType w:val="multilevel"/>
    <w:tmpl w:val="A6A235D2"/>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7A914E4F"/>
    <w:multiLevelType w:val="hybridMultilevel"/>
    <w:tmpl w:val="55E0DF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5EE4E814">
      <w:start w:val="1"/>
      <w:numFmt w:val="lowerLetter"/>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AA4354C"/>
    <w:multiLevelType w:val="hybridMultilevel"/>
    <w:tmpl w:val="EBBC3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BF0082D"/>
    <w:multiLevelType w:val="multilevel"/>
    <w:tmpl w:val="7514020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D2972A7"/>
    <w:multiLevelType w:val="multilevel"/>
    <w:tmpl w:val="463A7BC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7E026AB9"/>
    <w:multiLevelType w:val="hybridMultilevel"/>
    <w:tmpl w:val="3244C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06949245">
    <w:abstractNumId w:val="47"/>
  </w:num>
  <w:num w:numId="2" w16cid:durableId="1770007983">
    <w:abstractNumId w:val="58"/>
  </w:num>
  <w:num w:numId="3" w16cid:durableId="1778022805">
    <w:abstractNumId w:val="7"/>
  </w:num>
  <w:num w:numId="4" w16cid:durableId="819469723">
    <w:abstractNumId w:val="77"/>
  </w:num>
  <w:num w:numId="5" w16cid:durableId="108817594">
    <w:abstractNumId w:val="59"/>
  </w:num>
  <w:num w:numId="6" w16cid:durableId="858735320">
    <w:abstractNumId w:val="43"/>
  </w:num>
  <w:num w:numId="7" w16cid:durableId="177086013">
    <w:abstractNumId w:val="23"/>
  </w:num>
  <w:num w:numId="8" w16cid:durableId="595792093">
    <w:abstractNumId w:val="10"/>
  </w:num>
  <w:num w:numId="9" w16cid:durableId="577011058">
    <w:abstractNumId w:val="37"/>
  </w:num>
  <w:num w:numId="10" w16cid:durableId="1174372308">
    <w:abstractNumId w:val="29"/>
  </w:num>
  <w:num w:numId="11" w16cid:durableId="89595043">
    <w:abstractNumId w:val="56"/>
  </w:num>
  <w:num w:numId="12" w16cid:durableId="74591060">
    <w:abstractNumId w:val="78"/>
  </w:num>
  <w:num w:numId="13" w16cid:durableId="1471285760">
    <w:abstractNumId w:val="52"/>
  </w:num>
  <w:num w:numId="14" w16cid:durableId="1992754327">
    <w:abstractNumId w:val="53"/>
  </w:num>
  <w:num w:numId="15" w16cid:durableId="1220743739">
    <w:abstractNumId w:val="31"/>
  </w:num>
  <w:num w:numId="16" w16cid:durableId="1966814004">
    <w:abstractNumId w:val="12"/>
  </w:num>
  <w:num w:numId="17" w16cid:durableId="11424302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51830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2585135">
    <w:abstractNumId w:val="28"/>
  </w:num>
  <w:num w:numId="20" w16cid:durableId="1106777022">
    <w:abstractNumId w:val="13"/>
  </w:num>
  <w:num w:numId="21" w16cid:durableId="16766870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5192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759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2562286">
    <w:abstractNumId w:val="66"/>
  </w:num>
  <w:num w:numId="25" w16cid:durableId="44374982">
    <w:abstractNumId w:val="69"/>
  </w:num>
  <w:num w:numId="26" w16cid:durableId="1105539513">
    <w:abstractNumId w:val="33"/>
  </w:num>
  <w:num w:numId="27" w16cid:durableId="1357271496">
    <w:abstractNumId w:val="16"/>
  </w:num>
  <w:num w:numId="28" w16cid:durableId="736783012">
    <w:abstractNumId w:val="40"/>
  </w:num>
  <w:num w:numId="29" w16cid:durableId="1834368024">
    <w:abstractNumId w:val="67"/>
  </w:num>
  <w:num w:numId="30" w16cid:durableId="407307908">
    <w:abstractNumId w:val="22"/>
  </w:num>
  <w:num w:numId="31" w16cid:durableId="937251553">
    <w:abstractNumId w:val="21"/>
  </w:num>
  <w:num w:numId="32" w16cid:durableId="989600183">
    <w:abstractNumId w:val="73"/>
  </w:num>
  <w:num w:numId="33" w16cid:durableId="684088525">
    <w:abstractNumId w:val="63"/>
  </w:num>
  <w:num w:numId="34" w16cid:durableId="1691028056">
    <w:abstractNumId w:val="61"/>
  </w:num>
  <w:num w:numId="35" w16cid:durableId="165747856">
    <w:abstractNumId w:val="25"/>
  </w:num>
  <w:num w:numId="36" w16cid:durableId="1851136364">
    <w:abstractNumId w:val="54"/>
  </w:num>
  <w:num w:numId="37" w16cid:durableId="1780761081">
    <w:abstractNumId w:val="17"/>
  </w:num>
  <w:num w:numId="38" w16cid:durableId="914625587">
    <w:abstractNumId w:val="82"/>
  </w:num>
  <w:num w:numId="39" w16cid:durableId="527455363">
    <w:abstractNumId w:val="80"/>
  </w:num>
  <w:num w:numId="40" w16cid:durableId="1891960002">
    <w:abstractNumId w:val="48"/>
  </w:num>
  <w:num w:numId="41" w16cid:durableId="902717660">
    <w:abstractNumId w:val="79"/>
  </w:num>
  <w:num w:numId="42" w16cid:durableId="594018581">
    <w:abstractNumId w:val="34"/>
  </w:num>
  <w:num w:numId="43" w16cid:durableId="891041898">
    <w:abstractNumId w:val="75"/>
  </w:num>
  <w:num w:numId="44" w16cid:durableId="1882472566">
    <w:abstractNumId w:val="3"/>
  </w:num>
  <w:num w:numId="45" w16cid:durableId="969751871">
    <w:abstractNumId w:val="8"/>
  </w:num>
  <w:num w:numId="46" w16cid:durableId="1203594284">
    <w:abstractNumId w:val="18"/>
  </w:num>
  <w:num w:numId="47" w16cid:durableId="1206870722">
    <w:abstractNumId w:val="83"/>
  </w:num>
  <w:num w:numId="48" w16cid:durableId="1812794728">
    <w:abstractNumId w:val="64"/>
  </w:num>
  <w:num w:numId="49" w16cid:durableId="1945265471">
    <w:abstractNumId w:val="2"/>
  </w:num>
  <w:num w:numId="50" w16cid:durableId="2093045254">
    <w:abstractNumId w:val="19"/>
  </w:num>
  <w:num w:numId="51" w16cid:durableId="1716735166">
    <w:abstractNumId w:val="14"/>
  </w:num>
  <w:num w:numId="52" w16cid:durableId="1471244633">
    <w:abstractNumId w:val="24"/>
  </w:num>
  <w:num w:numId="53" w16cid:durableId="1529879260">
    <w:abstractNumId w:val="55"/>
  </w:num>
  <w:num w:numId="54" w16cid:durableId="778599421">
    <w:abstractNumId w:val="27"/>
  </w:num>
  <w:num w:numId="55" w16cid:durableId="2016305590">
    <w:abstractNumId w:val="11"/>
  </w:num>
  <w:num w:numId="56" w16cid:durableId="1152138835">
    <w:abstractNumId w:val="84"/>
  </w:num>
  <w:num w:numId="57" w16cid:durableId="1023436672">
    <w:abstractNumId w:val="62"/>
  </w:num>
  <w:num w:numId="58" w16cid:durableId="1787968864">
    <w:abstractNumId w:val="6"/>
  </w:num>
  <w:num w:numId="59" w16cid:durableId="1281373410">
    <w:abstractNumId w:val="70"/>
  </w:num>
  <w:num w:numId="60" w16cid:durableId="80101186">
    <w:abstractNumId w:val="81"/>
  </w:num>
  <w:num w:numId="61" w16cid:durableId="237135782">
    <w:abstractNumId w:val="42"/>
  </w:num>
  <w:num w:numId="62" w16cid:durableId="399180703">
    <w:abstractNumId w:val="36"/>
  </w:num>
  <w:num w:numId="63" w16cid:durableId="673000830">
    <w:abstractNumId w:val="76"/>
  </w:num>
  <w:num w:numId="64" w16cid:durableId="34162816">
    <w:abstractNumId w:val="0"/>
  </w:num>
  <w:num w:numId="65" w16cid:durableId="478310326">
    <w:abstractNumId w:val="65"/>
  </w:num>
  <w:num w:numId="66" w16cid:durableId="1607614574">
    <w:abstractNumId w:val="1"/>
  </w:num>
  <w:num w:numId="67" w16cid:durableId="2004893712">
    <w:abstractNumId w:val="60"/>
  </w:num>
  <w:num w:numId="68" w16cid:durableId="2026010563">
    <w:abstractNumId w:val="35"/>
  </w:num>
  <w:num w:numId="69" w16cid:durableId="1109394059">
    <w:abstractNumId w:val="45"/>
  </w:num>
  <w:num w:numId="70" w16cid:durableId="1298607728">
    <w:abstractNumId w:val="50"/>
  </w:num>
  <w:num w:numId="71" w16cid:durableId="1006834234">
    <w:abstractNumId w:val="32"/>
  </w:num>
  <w:num w:numId="72" w16cid:durableId="1899515073">
    <w:abstractNumId w:val="15"/>
  </w:num>
  <w:num w:numId="73" w16cid:durableId="1064716384">
    <w:abstractNumId w:val="57"/>
  </w:num>
  <w:num w:numId="74" w16cid:durableId="1451896493">
    <w:abstractNumId w:val="51"/>
  </w:num>
  <w:num w:numId="75" w16cid:durableId="1408070545">
    <w:abstractNumId w:val="72"/>
  </w:num>
  <w:num w:numId="76" w16cid:durableId="1242452384">
    <w:abstractNumId w:val="68"/>
  </w:num>
  <w:num w:numId="77" w16cid:durableId="510802253">
    <w:abstractNumId w:val="41"/>
  </w:num>
  <w:num w:numId="78" w16cid:durableId="258947905">
    <w:abstractNumId w:val="4"/>
  </w:num>
  <w:num w:numId="79" w16cid:durableId="208761166">
    <w:abstractNumId w:val="20"/>
  </w:num>
  <w:num w:numId="80" w16cid:durableId="595796257">
    <w:abstractNumId w:val="5"/>
  </w:num>
  <w:num w:numId="81" w16cid:durableId="1891530188">
    <w:abstractNumId w:val="9"/>
  </w:num>
  <w:num w:numId="82" w16cid:durableId="611784844">
    <w:abstractNumId w:val="39"/>
  </w:num>
  <w:num w:numId="83" w16cid:durableId="243884896">
    <w:abstractNumId w:val="74"/>
  </w:num>
  <w:num w:numId="84" w16cid:durableId="476579527">
    <w:abstractNumId w:val="26"/>
  </w:num>
  <w:num w:numId="85" w16cid:durableId="358705506">
    <w:abstractNumId w:val="71"/>
  </w:num>
  <w:num w:numId="86" w16cid:durableId="780884176">
    <w:abstractNumId w:val="44"/>
  </w:num>
  <w:num w:numId="87" w16cid:durableId="1794860673">
    <w:abstractNumId w:val="38"/>
  </w:num>
  <w:num w:numId="88" w16cid:durableId="538589255">
    <w:abstractNumId w:val="49"/>
  </w:num>
  <w:num w:numId="89" w16cid:durableId="1272544103">
    <w:abstractNumId w:val="30"/>
  </w:num>
  <w:num w:numId="90" w16cid:durableId="680622599">
    <w:abstractNumId w:val="28"/>
  </w:num>
  <w:num w:numId="91" w16cid:durableId="902252166">
    <w:abstractNumId w:val="4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E72"/>
    <w:rsid w:val="00000841"/>
    <w:rsid w:val="00000E9B"/>
    <w:rsid w:val="00002BE5"/>
    <w:rsid w:val="00002C1A"/>
    <w:rsid w:val="00003D59"/>
    <w:rsid w:val="00011568"/>
    <w:rsid w:val="00012DB2"/>
    <w:rsid w:val="00013A30"/>
    <w:rsid w:val="00014DF5"/>
    <w:rsid w:val="00023915"/>
    <w:rsid w:val="00026BD1"/>
    <w:rsid w:val="0002731D"/>
    <w:rsid w:val="00033E6D"/>
    <w:rsid w:val="00034201"/>
    <w:rsid w:val="00035673"/>
    <w:rsid w:val="00043269"/>
    <w:rsid w:val="00043930"/>
    <w:rsid w:val="00044255"/>
    <w:rsid w:val="00045413"/>
    <w:rsid w:val="00046FF0"/>
    <w:rsid w:val="0005082B"/>
    <w:rsid w:val="00050F69"/>
    <w:rsid w:val="000518F3"/>
    <w:rsid w:val="00054442"/>
    <w:rsid w:val="0005456D"/>
    <w:rsid w:val="000574DC"/>
    <w:rsid w:val="0006117C"/>
    <w:rsid w:val="000622FF"/>
    <w:rsid w:val="00066016"/>
    <w:rsid w:val="00066612"/>
    <w:rsid w:val="0006735C"/>
    <w:rsid w:val="00067BC0"/>
    <w:rsid w:val="000709AA"/>
    <w:rsid w:val="00070E4E"/>
    <w:rsid w:val="000736EE"/>
    <w:rsid w:val="00077B62"/>
    <w:rsid w:val="00084B77"/>
    <w:rsid w:val="00086BA8"/>
    <w:rsid w:val="00092122"/>
    <w:rsid w:val="000939C3"/>
    <w:rsid w:val="00094039"/>
    <w:rsid w:val="000A21C8"/>
    <w:rsid w:val="000A3CDB"/>
    <w:rsid w:val="000A6FC9"/>
    <w:rsid w:val="000A7E00"/>
    <w:rsid w:val="000B06D5"/>
    <w:rsid w:val="000B505E"/>
    <w:rsid w:val="000C1BFB"/>
    <w:rsid w:val="000C7AF9"/>
    <w:rsid w:val="000D0AE2"/>
    <w:rsid w:val="000D3C61"/>
    <w:rsid w:val="000D3E22"/>
    <w:rsid w:val="000D3F03"/>
    <w:rsid w:val="000D496F"/>
    <w:rsid w:val="000D7402"/>
    <w:rsid w:val="000D7464"/>
    <w:rsid w:val="000D7B53"/>
    <w:rsid w:val="000D7D6E"/>
    <w:rsid w:val="000E1334"/>
    <w:rsid w:val="000E1461"/>
    <w:rsid w:val="000E6E29"/>
    <w:rsid w:val="000E7110"/>
    <w:rsid w:val="000F1CF6"/>
    <w:rsid w:val="000F284A"/>
    <w:rsid w:val="000F36AB"/>
    <w:rsid w:val="000F3D18"/>
    <w:rsid w:val="000F51E3"/>
    <w:rsid w:val="000F51F1"/>
    <w:rsid w:val="000F6F1B"/>
    <w:rsid w:val="00100736"/>
    <w:rsid w:val="00101241"/>
    <w:rsid w:val="00105E25"/>
    <w:rsid w:val="00107D66"/>
    <w:rsid w:val="00110242"/>
    <w:rsid w:val="001141B0"/>
    <w:rsid w:val="001170B2"/>
    <w:rsid w:val="00117486"/>
    <w:rsid w:val="00132AB3"/>
    <w:rsid w:val="00133923"/>
    <w:rsid w:val="00133AB3"/>
    <w:rsid w:val="001355C3"/>
    <w:rsid w:val="00135788"/>
    <w:rsid w:val="00136EB6"/>
    <w:rsid w:val="001428DB"/>
    <w:rsid w:val="00143B1A"/>
    <w:rsid w:val="00145E59"/>
    <w:rsid w:val="00147517"/>
    <w:rsid w:val="001544CB"/>
    <w:rsid w:val="00155976"/>
    <w:rsid w:val="00155DC2"/>
    <w:rsid w:val="00155F58"/>
    <w:rsid w:val="001562E3"/>
    <w:rsid w:val="00156D8B"/>
    <w:rsid w:val="00160D01"/>
    <w:rsid w:val="00164019"/>
    <w:rsid w:val="00164B85"/>
    <w:rsid w:val="00165615"/>
    <w:rsid w:val="00166EF9"/>
    <w:rsid w:val="00170002"/>
    <w:rsid w:val="001723D3"/>
    <w:rsid w:val="0017371D"/>
    <w:rsid w:val="00177989"/>
    <w:rsid w:val="001800EB"/>
    <w:rsid w:val="00183A9E"/>
    <w:rsid w:val="001876ED"/>
    <w:rsid w:val="001905EE"/>
    <w:rsid w:val="00194076"/>
    <w:rsid w:val="00194978"/>
    <w:rsid w:val="00197315"/>
    <w:rsid w:val="001A0EAD"/>
    <w:rsid w:val="001A16A6"/>
    <w:rsid w:val="001A3A8E"/>
    <w:rsid w:val="001B2147"/>
    <w:rsid w:val="001B6232"/>
    <w:rsid w:val="001C0CFB"/>
    <w:rsid w:val="001C2ACE"/>
    <w:rsid w:val="001C3592"/>
    <w:rsid w:val="001D05D0"/>
    <w:rsid w:val="001D08B7"/>
    <w:rsid w:val="001D2CB1"/>
    <w:rsid w:val="001D326E"/>
    <w:rsid w:val="001D338B"/>
    <w:rsid w:val="001E111B"/>
    <w:rsid w:val="001E162C"/>
    <w:rsid w:val="001E3146"/>
    <w:rsid w:val="001E3801"/>
    <w:rsid w:val="001E405E"/>
    <w:rsid w:val="001E7D68"/>
    <w:rsid w:val="001F085E"/>
    <w:rsid w:val="001F2A62"/>
    <w:rsid w:val="001F3048"/>
    <w:rsid w:val="001F5456"/>
    <w:rsid w:val="001F7FDA"/>
    <w:rsid w:val="0020085A"/>
    <w:rsid w:val="002012CF"/>
    <w:rsid w:val="00201D55"/>
    <w:rsid w:val="0020369A"/>
    <w:rsid w:val="00204409"/>
    <w:rsid w:val="002060B4"/>
    <w:rsid w:val="002111A0"/>
    <w:rsid w:val="00213F56"/>
    <w:rsid w:val="002227A1"/>
    <w:rsid w:val="002264A8"/>
    <w:rsid w:val="00232D49"/>
    <w:rsid w:val="00233E57"/>
    <w:rsid w:val="00242132"/>
    <w:rsid w:val="002450CC"/>
    <w:rsid w:val="00251ABB"/>
    <w:rsid w:val="00253058"/>
    <w:rsid w:val="002564BD"/>
    <w:rsid w:val="002569C6"/>
    <w:rsid w:val="002574F8"/>
    <w:rsid w:val="00261276"/>
    <w:rsid w:val="002616FB"/>
    <w:rsid w:val="0026524F"/>
    <w:rsid w:val="00267329"/>
    <w:rsid w:val="0027126D"/>
    <w:rsid w:val="00277752"/>
    <w:rsid w:val="00280BF6"/>
    <w:rsid w:val="00283A0F"/>
    <w:rsid w:val="002855F1"/>
    <w:rsid w:val="00290291"/>
    <w:rsid w:val="00294DB9"/>
    <w:rsid w:val="00295894"/>
    <w:rsid w:val="002A059E"/>
    <w:rsid w:val="002A084D"/>
    <w:rsid w:val="002A28D4"/>
    <w:rsid w:val="002A5414"/>
    <w:rsid w:val="002A6EF9"/>
    <w:rsid w:val="002A7081"/>
    <w:rsid w:val="002B11C7"/>
    <w:rsid w:val="002B4AF5"/>
    <w:rsid w:val="002B681F"/>
    <w:rsid w:val="002C3F32"/>
    <w:rsid w:val="002C4CAA"/>
    <w:rsid w:val="002C551D"/>
    <w:rsid w:val="002C61BD"/>
    <w:rsid w:val="002C7867"/>
    <w:rsid w:val="002D104E"/>
    <w:rsid w:val="002D6B0F"/>
    <w:rsid w:val="002F44C5"/>
    <w:rsid w:val="002F7EF5"/>
    <w:rsid w:val="00300438"/>
    <w:rsid w:val="0030048C"/>
    <w:rsid w:val="003049DC"/>
    <w:rsid w:val="003078FF"/>
    <w:rsid w:val="00307E7B"/>
    <w:rsid w:val="00314D5D"/>
    <w:rsid w:val="00320927"/>
    <w:rsid w:val="00320ED7"/>
    <w:rsid w:val="00321113"/>
    <w:rsid w:val="003226BB"/>
    <w:rsid w:val="003246BF"/>
    <w:rsid w:val="00324A06"/>
    <w:rsid w:val="00324D44"/>
    <w:rsid w:val="003279EB"/>
    <w:rsid w:val="00332D20"/>
    <w:rsid w:val="003346D0"/>
    <w:rsid w:val="00336700"/>
    <w:rsid w:val="00341D30"/>
    <w:rsid w:val="00344B51"/>
    <w:rsid w:val="00345D7B"/>
    <w:rsid w:val="003474C2"/>
    <w:rsid w:val="003504A5"/>
    <w:rsid w:val="00351757"/>
    <w:rsid w:val="0035286C"/>
    <w:rsid w:val="0035306C"/>
    <w:rsid w:val="003551CD"/>
    <w:rsid w:val="003555F0"/>
    <w:rsid w:val="003606B0"/>
    <w:rsid w:val="003608E2"/>
    <w:rsid w:val="00361488"/>
    <w:rsid w:val="00364A77"/>
    <w:rsid w:val="00364C15"/>
    <w:rsid w:val="00365369"/>
    <w:rsid w:val="00366163"/>
    <w:rsid w:val="00366458"/>
    <w:rsid w:val="00367BED"/>
    <w:rsid w:val="00371F68"/>
    <w:rsid w:val="00375DD7"/>
    <w:rsid w:val="00375F21"/>
    <w:rsid w:val="003761B2"/>
    <w:rsid w:val="00380A44"/>
    <w:rsid w:val="00381141"/>
    <w:rsid w:val="003837D7"/>
    <w:rsid w:val="00393B07"/>
    <w:rsid w:val="003961FE"/>
    <w:rsid w:val="0039711B"/>
    <w:rsid w:val="003A0EEB"/>
    <w:rsid w:val="003A3B6D"/>
    <w:rsid w:val="003A3F4D"/>
    <w:rsid w:val="003A5925"/>
    <w:rsid w:val="003A59AD"/>
    <w:rsid w:val="003A678D"/>
    <w:rsid w:val="003A6B2C"/>
    <w:rsid w:val="003A7D0B"/>
    <w:rsid w:val="003B4092"/>
    <w:rsid w:val="003B5383"/>
    <w:rsid w:val="003B5EA0"/>
    <w:rsid w:val="003C011B"/>
    <w:rsid w:val="003C01D3"/>
    <w:rsid w:val="003C09F8"/>
    <w:rsid w:val="003C2CE4"/>
    <w:rsid w:val="003C36B4"/>
    <w:rsid w:val="003C527D"/>
    <w:rsid w:val="003D026F"/>
    <w:rsid w:val="003D13FF"/>
    <w:rsid w:val="003D4295"/>
    <w:rsid w:val="003D5397"/>
    <w:rsid w:val="003D5480"/>
    <w:rsid w:val="003E070C"/>
    <w:rsid w:val="003E1AA4"/>
    <w:rsid w:val="003E5574"/>
    <w:rsid w:val="003F7662"/>
    <w:rsid w:val="00410815"/>
    <w:rsid w:val="00411DD1"/>
    <w:rsid w:val="00414249"/>
    <w:rsid w:val="00415324"/>
    <w:rsid w:val="00417705"/>
    <w:rsid w:val="0042028A"/>
    <w:rsid w:val="00421BDD"/>
    <w:rsid w:val="00423CC5"/>
    <w:rsid w:val="00425959"/>
    <w:rsid w:val="0042721E"/>
    <w:rsid w:val="0043228A"/>
    <w:rsid w:val="00432792"/>
    <w:rsid w:val="004374C8"/>
    <w:rsid w:val="00440317"/>
    <w:rsid w:val="004451F3"/>
    <w:rsid w:val="00445B28"/>
    <w:rsid w:val="00446BA3"/>
    <w:rsid w:val="00447300"/>
    <w:rsid w:val="00450028"/>
    <w:rsid w:val="00452D88"/>
    <w:rsid w:val="004540A8"/>
    <w:rsid w:val="00456CB1"/>
    <w:rsid w:val="0046051B"/>
    <w:rsid w:val="00462648"/>
    <w:rsid w:val="0046410B"/>
    <w:rsid w:val="00466121"/>
    <w:rsid w:val="00472993"/>
    <w:rsid w:val="00477F24"/>
    <w:rsid w:val="0048326B"/>
    <w:rsid w:val="00483FA8"/>
    <w:rsid w:val="004862B7"/>
    <w:rsid w:val="00491BBC"/>
    <w:rsid w:val="0049243D"/>
    <w:rsid w:val="004928FE"/>
    <w:rsid w:val="0049353D"/>
    <w:rsid w:val="004939FD"/>
    <w:rsid w:val="0049709A"/>
    <w:rsid w:val="004A0EEC"/>
    <w:rsid w:val="004A3837"/>
    <w:rsid w:val="004A3F24"/>
    <w:rsid w:val="004A7136"/>
    <w:rsid w:val="004B0677"/>
    <w:rsid w:val="004B29DD"/>
    <w:rsid w:val="004B39A4"/>
    <w:rsid w:val="004B3BFB"/>
    <w:rsid w:val="004B61CA"/>
    <w:rsid w:val="004B6507"/>
    <w:rsid w:val="004B7D96"/>
    <w:rsid w:val="004C202A"/>
    <w:rsid w:val="004C60B5"/>
    <w:rsid w:val="004C6DF4"/>
    <w:rsid w:val="004D05BE"/>
    <w:rsid w:val="004D0A41"/>
    <w:rsid w:val="004D13A8"/>
    <w:rsid w:val="004D2D33"/>
    <w:rsid w:val="004D3D00"/>
    <w:rsid w:val="004D51E1"/>
    <w:rsid w:val="004D5B4D"/>
    <w:rsid w:val="004D5DF9"/>
    <w:rsid w:val="004D5ECD"/>
    <w:rsid w:val="004D66CA"/>
    <w:rsid w:val="004E0E86"/>
    <w:rsid w:val="004E146E"/>
    <w:rsid w:val="004E2B8D"/>
    <w:rsid w:val="004E3315"/>
    <w:rsid w:val="004E42BC"/>
    <w:rsid w:val="004E6DCC"/>
    <w:rsid w:val="004F098B"/>
    <w:rsid w:val="004F09B7"/>
    <w:rsid w:val="004F29C9"/>
    <w:rsid w:val="004F3757"/>
    <w:rsid w:val="004F3C87"/>
    <w:rsid w:val="004F6747"/>
    <w:rsid w:val="00502C56"/>
    <w:rsid w:val="00503D28"/>
    <w:rsid w:val="0050544C"/>
    <w:rsid w:val="00506767"/>
    <w:rsid w:val="00507B90"/>
    <w:rsid w:val="0051460D"/>
    <w:rsid w:val="005148CF"/>
    <w:rsid w:val="00514CAE"/>
    <w:rsid w:val="0051527E"/>
    <w:rsid w:val="00516790"/>
    <w:rsid w:val="00521436"/>
    <w:rsid w:val="00522023"/>
    <w:rsid w:val="0052391F"/>
    <w:rsid w:val="00527768"/>
    <w:rsid w:val="00527C93"/>
    <w:rsid w:val="005339D5"/>
    <w:rsid w:val="00534955"/>
    <w:rsid w:val="00535D92"/>
    <w:rsid w:val="0054060F"/>
    <w:rsid w:val="005411DA"/>
    <w:rsid w:val="0054323B"/>
    <w:rsid w:val="00543ECF"/>
    <w:rsid w:val="00544DEF"/>
    <w:rsid w:val="005460E2"/>
    <w:rsid w:val="00551320"/>
    <w:rsid w:val="00552E5D"/>
    <w:rsid w:val="00554CA6"/>
    <w:rsid w:val="005553A4"/>
    <w:rsid w:val="00555564"/>
    <w:rsid w:val="00557631"/>
    <w:rsid w:val="00557CE1"/>
    <w:rsid w:val="005605CA"/>
    <w:rsid w:val="005607D0"/>
    <w:rsid w:val="00565610"/>
    <w:rsid w:val="00570BA0"/>
    <w:rsid w:val="00580958"/>
    <w:rsid w:val="00580E9D"/>
    <w:rsid w:val="00582E04"/>
    <w:rsid w:val="00584F0F"/>
    <w:rsid w:val="00590505"/>
    <w:rsid w:val="0059531B"/>
    <w:rsid w:val="0059569D"/>
    <w:rsid w:val="005963E4"/>
    <w:rsid w:val="005A07AB"/>
    <w:rsid w:val="005A0B79"/>
    <w:rsid w:val="005A5605"/>
    <w:rsid w:val="005A70D6"/>
    <w:rsid w:val="005A7A08"/>
    <w:rsid w:val="005B12DE"/>
    <w:rsid w:val="005B2CFD"/>
    <w:rsid w:val="005B5532"/>
    <w:rsid w:val="005B7648"/>
    <w:rsid w:val="005C02E4"/>
    <w:rsid w:val="005C2596"/>
    <w:rsid w:val="005C2F7C"/>
    <w:rsid w:val="005C692C"/>
    <w:rsid w:val="005D0DD1"/>
    <w:rsid w:val="005D37A7"/>
    <w:rsid w:val="005D6E72"/>
    <w:rsid w:val="005D789B"/>
    <w:rsid w:val="005E24FC"/>
    <w:rsid w:val="005E2521"/>
    <w:rsid w:val="005E48E1"/>
    <w:rsid w:val="005E72DD"/>
    <w:rsid w:val="005E7704"/>
    <w:rsid w:val="005F4011"/>
    <w:rsid w:val="005F645B"/>
    <w:rsid w:val="005F6F19"/>
    <w:rsid w:val="005F70A3"/>
    <w:rsid w:val="00600BA3"/>
    <w:rsid w:val="006034C4"/>
    <w:rsid w:val="00603F0B"/>
    <w:rsid w:val="006079AA"/>
    <w:rsid w:val="006113BF"/>
    <w:rsid w:val="00611CC8"/>
    <w:rsid w:val="0061263E"/>
    <w:rsid w:val="0061364D"/>
    <w:rsid w:val="00613656"/>
    <w:rsid w:val="0061379B"/>
    <w:rsid w:val="0061620F"/>
    <w:rsid w:val="0062471B"/>
    <w:rsid w:val="00625B33"/>
    <w:rsid w:val="00627E95"/>
    <w:rsid w:val="00631AFE"/>
    <w:rsid w:val="00634C33"/>
    <w:rsid w:val="00637FD9"/>
    <w:rsid w:val="006406BE"/>
    <w:rsid w:val="00641608"/>
    <w:rsid w:val="0064266F"/>
    <w:rsid w:val="00644A79"/>
    <w:rsid w:val="006457DD"/>
    <w:rsid w:val="006504AA"/>
    <w:rsid w:val="00651E62"/>
    <w:rsid w:val="00653B2B"/>
    <w:rsid w:val="006568BC"/>
    <w:rsid w:val="006603EA"/>
    <w:rsid w:val="006613BA"/>
    <w:rsid w:val="00662EE7"/>
    <w:rsid w:val="0066353E"/>
    <w:rsid w:val="00663E03"/>
    <w:rsid w:val="006667D8"/>
    <w:rsid w:val="006673F2"/>
    <w:rsid w:val="006674B7"/>
    <w:rsid w:val="00677A9F"/>
    <w:rsid w:val="00680F53"/>
    <w:rsid w:val="006823A6"/>
    <w:rsid w:val="006844C2"/>
    <w:rsid w:val="00692E88"/>
    <w:rsid w:val="00692F04"/>
    <w:rsid w:val="00697920"/>
    <w:rsid w:val="006A6E02"/>
    <w:rsid w:val="006A7113"/>
    <w:rsid w:val="006B1A19"/>
    <w:rsid w:val="006B26A9"/>
    <w:rsid w:val="006B5C0C"/>
    <w:rsid w:val="006C0843"/>
    <w:rsid w:val="006C0D01"/>
    <w:rsid w:val="006C6C19"/>
    <w:rsid w:val="006D37A6"/>
    <w:rsid w:val="006D5080"/>
    <w:rsid w:val="006D61F1"/>
    <w:rsid w:val="006D6AD9"/>
    <w:rsid w:val="006E00F2"/>
    <w:rsid w:val="006E0D10"/>
    <w:rsid w:val="006F1216"/>
    <w:rsid w:val="006F14AF"/>
    <w:rsid w:val="006F22F8"/>
    <w:rsid w:val="006F2D38"/>
    <w:rsid w:val="006F7308"/>
    <w:rsid w:val="00700648"/>
    <w:rsid w:val="00702E82"/>
    <w:rsid w:val="00703367"/>
    <w:rsid w:val="00703FC4"/>
    <w:rsid w:val="00705081"/>
    <w:rsid w:val="0071099D"/>
    <w:rsid w:val="00710A0E"/>
    <w:rsid w:val="007112FC"/>
    <w:rsid w:val="00722980"/>
    <w:rsid w:val="007244BF"/>
    <w:rsid w:val="007324F1"/>
    <w:rsid w:val="00732B91"/>
    <w:rsid w:val="00736645"/>
    <w:rsid w:val="00737392"/>
    <w:rsid w:val="00741C4C"/>
    <w:rsid w:val="00741DE5"/>
    <w:rsid w:val="00747FE9"/>
    <w:rsid w:val="00751878"/>
    <w:rsid w:val="00752C68"/>
    <w:rsid w:val="00753247"/>
    <w:rsid w:val="00754F11"/>
    <w:rsid w:val="00756BB6"/>
    <w:rsid w:val="00756C90"/>
    <w:rsid w:val="00762326"/>
    <w:rsid w:val="00767682"/>
    <w:rsid w:val="007718B3"/>
    <w:rsid w:val="007737F1"/>
    <w:rsid w:val="0077488B"/>
    <w:rsid w:val="007753FF"/>
    <w:rsid w:val="007806EC"/>
    <w:rsid w:val="00781A3C"/>
    <w:rsid w:val="0078242E"/>
    <w:rsid w:val="00783C6F"/>
    <w:rsid w:val="00786345"/>
    <w:rsid w:val="00787C04"/>
    <w:rsid w:val="007940D5"/>
    <w:rsid w:val="00794419"/>
    <w:rsid w:val="00797451"/>
    <w:rsid w:val="007A1A93"/>
    <w:rsid w:val="007A25EE"/>
    <w:rsid w:val="007A3BF6"/>
    <w:rsid w:val="007A57B1"/>
    <w:rsid w:val="007A7777"/>
    <w:rsid w:val="007B0FB1"/>
    <w:rsid w:val="007B16F7"/>
    <w:rsid w:val="007B4BF4"/>
    <w:rsid w:val="007B592D"/>
    <w:rsid w:val="007C47F9"/>
    <w:rsid w:val="007D1219"/>
    <w:rsid w:val="007D4829"/>
    <w:rsid w:val="007D75A2"/>
    <w:rsid w:val="007E4C1A"/>
    <w:rsid w:val="007E4EA9"/>
    <w:rsid w:val="007E5248"/>
    <w:rsid w:val="007F10DE"/>
    <w:rsid w:val="007F1EE2"/>
    <w:rsid w:val="007F28E6"/>
    <w:rsid w:val="007F3602"/>
    <w:rsid w:val="007F6DDF"/>
    <w:rsid w:val="0080079D"/>
    <w:rsid w:val="0080139D"/>
    <w:rsid w:val="0081022B"/>
    <w:rsid w:val="00810F78"/>
    <w:rsid w:val="008120C2"/>
    <w:rsid w:val="00815F3A"/>
    <w:rsid w:val="00817C49"/>
    <w:rsid w:val="0082266E"/>
    <w:rsid w:val="008232DB"/>
    <w:rsid w:val="00823FEE"/>
    <w:rsid w:val="00832792"/>
    <w:rsid w:val="00832A5D"/>
    <w:rsid w:val="0084245D"/>
    <w:rsid w:val="00843978"/>
    <w:rsid w:val="00845F70"/>
    <w:rsid w:val="008535C7"/>
    <w:rsid w:val="0085387A"/>
    <w:rsid w:val="00854B3C"/>
    <w:rsid w:val="00854EF4"/>
    <w:rsid w:val="00855ECC"/>
    <w:rsid w:val="00860F45"/>
    <w:rsid w:val="008732E1"/>
    <w:rsid w:val="008740F5"/>
    <w:rsid w:val="00875798"/>
    <w:rsid w:val="008801BA"/>
    <w:rsid w:val="00882C10"/>
    <w:rsid w:val="008845FA"/>
    <w:rsid w:val="0088562C"/>
    <w:rsid w:val="00886C12"/>
    <w:rsid w:val="008870DB"/>
    <w:rsid w:val="00887504"/>
    <w:rsid w:val="00891C92"/>
    <w:rsid w:val="00892BF5"/>
    <w:rsid w:val="00893363"/>
    <w:rsid w:val="008951B6"/>
    <w:rsid w:val="008A1672"/>
    <w:rsid w:val="008A19D7"/>
    <w:rsid w:val="008A2962"/>
    <w:rsid w:val="008A51EA"/>
    <w:rsid w:val="008B127B"/>
    <w:rsid w:val="008B519D"/>
    <w:rsid w:val="008B5884"/>
    <w:rsid w:val="008C0613"/>
    <w:rsid w:val="008C11AA"/>
    <w:rsid w:val="008C2843"/>
    <w:rsid w:val="008D0483"/>
    <w:rsid w:val="008D056A"/>
    <w:rsid w:val="008D0CA9"/>
    <w:rsid w:val="008D167C"/>
    <w:rsid w:val="008D2668"/>
    <w:rsid w:val="008D3BA0"/>
    <w:rsid w:val="008D4673"/>
    <w:rsid w:val="008D5486"/>
    <w:rsid w:val="008D5EC1"/>
    <w:rsid w:val="008D72DA"/>
    <w:rsid w:val="008D7B28"/>
    <w:rsid w:val="008D7F4C"/>
    <w:rsid w:val="008E2490"/>
    <w:rsid w:val="008E3837"/>
    <w:rsid w:val="008E71D8"/>
    <w:rsid w:val="008F0C8B"/>
    <w:rsid w:val="008F15F9"/>
    <w:rsid w:val="008F4667"/>
    <w:rsid w:val="008F4B1F"/>
    <w:rsid w:val="008F69CC"/>
    <w:rsid w:val="009038FA"/>
    <w:rsid w:val="00904B74"/>
    <w:rsid w:val="00906192"/>
    <w:rsid w:val="00907969"/>
    <w:rsid w:val="00913C2E"/>
    <w:rsid w:val="00925915"/>
    <w:rsid w:val="00931864"/>
    <w:rsid w:val="00931BD3"/>
    <w:rsid w:val="00933E8C"/>
    <w:rsid w:val="00937EEA"/>
    <w:rsid w:val="009421A5"/>
    <w:rsid w:val="009446C5"/>
    <w:rsid w:val="00944B33"/>
    <w:rsid w:val="00947511"/>
    <w:rsid w:val="009500A4"/>
    <w:rsid w:val="009511F9"/>
    <w:rsid w:val="00956EB2"/>
    <w:rsid w:val="009576EB"/>
    <w:rsid w:val="0096040B"/>
    <w:rsid w:val="00960929"/>
    <w:rsid w:val="00964697"/>
    <w:rsid w:val="00964D1E"/>
    <w:rsid w:val="00964F37"/>
    <w:rsid w:val="009653E0"/>
    <w:rsid w:val="009701A3"/>
    <w:rsid w:val="009708FE"/>
    <w:rsid w:val="00976655"/>
    <w:rsid w:val="0097747C"/>
    <w:rsid w:val="00977BFF"/>
    <w:rsid w:val="00986940"/>
    <w:rsid w:val="00986AB3"/>
    <w:rsid w:val="00986F55"/>
    <w:rsid w:val="009918B1"/>
    <w:rsid w:val="00992E95"/>
    <w:rsid w:val="00994342"/>
    <w:rsid w:val="0099458B"/>
    <w:rsid w:val="00995F8E"/>
    <w:rsid w:val="0099727B"/>
    <w:rsid w:val="009A1017"/>
    <w:rsid w:val="009A3F5F"/>
    <w:rsid w:val="009A4206"/>
    <w:rsid w:val="009B044B"/>
    <w:rsid w:val="009B0CF2"/>
    <w:rsid w:val="009B35C8"/>
    <w:rsid w:val="009B4E43"/>
    <w:rsid w:val="009C36C8"/>
    <w:rsid w:val="009C39F7"/>
    <w:rsid w:val="009C5174"/>
    <w:rsid w:val="009C5579"/>
    <w:rsid w:val="009C7CB3"/>
    <w:rsid w:val="009D063F"/>
    <w:rsid w:val="009D1829"/>
    <w:rsid w:val="009D4F05"/>
    <w:rsid w:val="009D673E"/>
    <w:rsid w:val="009E1664"/>
    <w:rsid w:val="009E2E14"/>
    <w:rsid w:val="009E2EB9"/>
    <w:rsid w:val="009E45F2"/>
    <w:rsid w:val="009F0940"/>
    <w:rsid w:val="009F4788"/>
    <w:rsid w:val="009F511F"/>
    <w:rsid w:val="009F557D"/>
    <w:rsid w:val="00A00F31"/>
    <w:rsid w:val="00A0166A"/>
    <w:rsid w:val="00A01C22"/>
    <w:rsid w:val="00A02478"/>
    <w:rsid w:val="00A0491F"/>
    <w:rsid w:val="00A10B83"/>
    <w:rsid w:val="00A1785C"/>
    <w:rsid w:val="00A20C0B"/>
    <w:rsid w:val="00A2289E"/>
    <w:rsid w:val="00A23C9B"/>
    <w:rsid w:val="00A23C9D"/>
    <w:rsid w:val="00A25BE6"/>
    <w:rsid w:val="00A26C14"/>
    <w:rsid w:val="00A26D24"/>
    <w:rsid w:val="00A27183"/>
    <w:rsid w:val="00A304B0"/>
    <w:rsid w:val="00A3165E"/>
    <w:rsid w:val="00A36FBF"/>
    <w:rsid w:val="00A40C9D"/>
    <w:rsid w:val="00A438CF"/>
    <w:rsid w:val="00A4746E"/>
    <w:rsid w:val="00A51729"/>
    <w:rsid w:val="00A518B6"/>
    <w:rsid w:val="00A52DA1"/>
    <w:rsid w:val="00A536F7"/>
    <w:rsid w:val="00A53ACD"/>
    <w:rsid w:val="00A53FC7"/>
    <w:rsid w:val="00A548CF"/>
    <w:rsid w:val="00A561BD"/>
    <w:rsid w:val="00A60825"/>
    <w:rsid w:val="00A626BB"/>
    <w:rsid w:val="00A6292A"/>
    <w:rsid w:val="00A64FA9"/>
    <w:rsid w:val="00A65BBA"/>
    <w:rsid w:val="00A66B90"/>
    <w:rsid w:val="00A71280"/>
    <w:rsid w:val="00A72286"/>
    <w:rsid w:val="00A72D0C"/>
    <w:rsid w:val="00A735A6"/>
    <w:rsid w:val="00A74AE1"/>
    <w:rsid w:val="00A816AF"/>
    <w:rsid w:val="00A81FFE"/>
    <w:rsid w:val="00A83241"/>
    <w:rsid w:val="00A8422D"/>
    <w:rsid w:val="00A85D61"/>
    <w:rsid w:val="00A9021F"/>
    <w:rsid w:val="00A93D93"/>
    <w:rsid w:val="00AA02A3"/>
    <w:rsid w:val="00AA082B"/>
    <w:rsid w:val="00AA0E48"/>
    <w:rsid w:val="00AA4888"/>
    <w:rsid w:val="00AA5536"/>
    <w:rsid w:val="00AA56F4"/>
    <w:rsid w:val="00AA6D33"/>
    <w:rsid w:val="00AA78E0"/>
    <w:rsid w:val="00AB0080"/>
    <w:rsid w:val="00AB5B64"/>
    <w:rsid w:val="00AB62A8"/>
    <w:rsid w:val="00AC0020"/>
    <w:rsid w:val="00AC1605"/>
    <w:rsid w:val="00AC16C6"/>
    <w:rsid w:val="00AC19B9"/>
    <w:rsid w:val="00AC52AD"/>
    <w:rsid w:val="00AD08EF"/>
    <w:rsid w:val="00AD1370"/>
    <w:rsid w:val="00AE1EAA"/>
    <w:rsid w:val="00AE3BDC"/>
    <w:rsid w:val="00AE418E"/>
    <w:rsid w:val="00AF2D86"/>
    <w:rsid w:val="00AF4C78"/>
    <w:rsid w:val="00AF4F99"/>
    <w:rsid w:val="00AF5A5E"/>
    <w:rsid w:val="00B01D44"/>
    <w:rsid w:val="00B01F5B"/>
    <w:rsid w:val="00B031EB"/>
    <w:rsid w:val="00B056F3"/>
    <w:rsid w:val="00B1205C"/>
    <w:rsid w:val="00B153F3"/>
    <w:rsid w:val="00B2043B"/>
    <w:rsid w:val="00B23837"/>
    <w:rsid w:val="00B23997"/>
    <w:rsid w:val="00B2531F"/>
    <w:rsid w:val="00B31E09"/>
    <w:rsid w:val="00B327DC"/>
    <w:rsid w:val="00B33691"/>
    <w:rsid w:val="00B33EB1"/>
    <w:rsid w:val="00B34174"/>
    <w:rsid w:val="00B36517"/>
    <w:rsid w:val="00B36AB3"/>
    <w:rsid w:val="00B36F44"/>
    <w:rsid w:val="00B404E1"/>
    <w:rsid w:val="00B47725"/>
    <w:rsid w:val="00B52667"/>
    <w:rsid w:val="00B558B1"/>
    <w:rsid w:val="00B562BC"/>
    <w:rsid w:val="00B576B5"/>
    <w:rsid w:val="00B57D32"/>
    <w:rsid w:val="00B62AB4"/>
    <w:rsid w:val="00B63DDE"/>
    <w:rsid w:val="00B65CFA"/>
    <w:rsid w:val="00B6606D"/>
    <w:rsid w:val="00B66D9D"/>
    <w:rsid w:val="00B701CC"/>
    <w:rsid w:val="00B733A8"/>
    <w:rsid w:val="00B75E9C"/>
    <w:rsid w:val="00B81ED1"/>
    <w:rsid w:val="00B8263C"/>
    <w:rsid w:val="00B8528C"/>
    <w:rsid w:val="00B87547"/>
    <w:rsid w:val="00B87F50"/>
    <w:rsid w:val="00B900C9"/>
    <w:rsid w:val="00B93175"/>
    <w:rsid w:val="00B96A39"/>
    <w:rsid w:val="00BA0A59"/>
    <w:rsid w:val="00BA1A65"/>
    <w:rsid w:val="00BA1D3D"/>
    <w:rsid w:val="00BA38D2"/>
    <w:rsid w:val="00BA3FB8"/>
    <w:rsid w:val="00BA6155"/>
    <w:rsid w:val="00BA6587"/>
    <w:rsid w:val="00BB0060"/>
    <w:rsid w:val="00BB08F4"/>
    <w:rsid w:val="00BB23E0"/>
    <w:rsid w:val="00BB2A14"/>
    <w:rsid w:val="00BB2FCC"/>
    <w:rsid w:val="00BB3AF4"/>
    <w:rsid w:val="00BB47C8"/>
    <w:rsid w:val="00BB5986"/>
    <w:rsid w:val="00BB6909"/>
    <w:rsid w:val="00BC0DC2"/>
    <w:rsid w:val="00BC3CEF"/>
    <w:rsid w:val="00BC4C85"/>
    <w:rsid w:val="00BC4E8D"/>
    <w:rsid w:val="00BC63EE"/>
    <w:rsid w:val="00BD4574"/>
    <w:rsid w:val="00BD536C"/>
    <w:rsid w:val="00BE03C0"/>
    <w:rsid w:val="00BE1330"/>
    <w:rsid w:val="00BE5D4C"/>
    <w:rsid w:val="00BE7DE1"/>
    <w:rsid w:val="00BF2C87"/>
    <w:rsid w:val="00BF55F0"/>
    <w:rsid w:val="00BF5DF5"/>
    <w:rsid w:val="00BF7060"/>
    <w:rsid w:val="00BF7661"/>
    <w:rsid w:val="00C00B41"/>
    <w:rsid w:val="00C010BB"/>
    <w:rsid w:val="00C0369A"/>
    <w:rsid w:val="00C05911"/>
    <w:rsid w:val="00C05AAB"/>
    <w:rsid w:val="00C076DF"/>
    <w:rsid w:val="00C078A2"/>
    <w:rsid w:val="00C11FE0"/>
    <w:rsid w:val="00C1209C"/>
    <w:rsid w:val="00C1378C"/>
    <w:rsid w:val="00C142B9"/>
    <w:rsid w:val="00C15481"/>
    <w:rsid w:val="00C15819"/>
    <w:rsid w:val="00C15BD3"/>
    <w:rsid w:val="00C21893"/>
    <w:rsid w:val="00C237C4"/>
    <w:rsid w:val="00C24228"/>
    <w:rsid w:val="00C253A4"/>
    <w:rsid w:val="00C262F4"/>
    <w:rsid w:val="00C320A9"/>
    <w:rsid w:val="00C336FC"/>
    <w:rsid w:val="00C33ACA"/>
    <w:rsid w:val="00C379C1"/>
    <w:rsid w:val="00C40544"/>
    <w:rsid w:val="00C40DAB"/>
    <w:rsid w:val="00C419CC"/>
    <w:rsid w:val="00C41F36"/>
    <w:rsid w:val="00C42981"/>
    <w:rsid w:val="00C437FF"/>
    <w:rsid w:val="00C43AB6"/>
    <w:rsid w:val="00C473A6"/>
    <w:rsid w:val="00C47715"/>
    <w:rsid w:val="00C55053"/>
    <w:rsid w:val="00C558A2"/>
    <w:rsid w:val="00C563BF"/>
    <w:rsid w:val="00C572F0"/>
    <w:rsid w:val="00C72044"/>
    <w:rsid w:val="00C74711"/>
    <w:rsid w:val="00C800D5"/>
    <w:rsid w:val="00C808EC"/>
    <w:rsid w:val="00C81C25"/>
    <w:rsid w:val="00C839E1"/>
    <w:rsid w:val="00C84BF4"/>
    <w:rsid w:val="00C84C19"/>
    <w:rsid w:val="00C85634"/>
    <w:rsid w:val="00C85E72"/>
    <w:rsid w:val="00C85F0B"/>
    <w:rsid w:val="00C90223"/>
    <w:rsid w:val="00C90295"/>
    <w:rsid w:val="00C91463"/>
    <w:rsid w:val="00C93F46"/>
    <w:rsid w:val="00C945BB"/>
    <w:rsid w:val="00C96ED6"/>
    <w:rsid w:val="00CA303D"/>
    <w:rsid w:val="00CA334E"/>
    <w:rsid w:val="00CA405C"/>
    <w:rsid w:val="00CA4298"/>
    <w:rsid w:val="00CB0A74"/>
    <w:rsid w:val="00CB1820"/>
    <w:rsid w:val="00CB1B7D"/>
    <w:rsid w:val="00CB323E"/>
    <w:rsid w:val="00CB394B"/>
    <w:rsid w:val="00CB5892"/>
    <w:rsid w:val="00CC4E4C"/>
    <w:rsid w:val="00CC68BF"/>
    <w:rsid w:val="00CD15CE"/>
    <w:rsid w:val="00CD2A07"/>
    <w:rsid w:val="00CD391E"/>
    <w:rsid w:val="00CD4D06"/>
    <w:rsid w:val="00CD5BEF"/>
    <w:rsid w:val="00CE065A"/>
    <w:rsid w:val="00CE249E"/>
    <w:rsid w:val="00CE2ECF"/>
    <w:rsid w:val="00CF0AC6"/>
    <w:rsid w:val="00CF3E99"/>
    <w:rsid w:val="00CF6921"/>
    <w:rsid w:val="00D04ED2"/>
    <w:rsid w:val="00D0755C"/>
    <w:rsid w:val="00D13212"/>
    <w:rsid w:val="00D157F5"/>
    <w:rsid w:val="00D171E4"/>
    <w:rsid w:val="00D20013"/>
    <w:rsid w:val="00D206B1"/>
    <w:rsid w:val="00D2074A"/>
    <w:rsid w:val="00D231F7"/>
    <w:rsid w:val="00D23C9A"/>
    <w:rsid w:val="00D25C39"/>
    <w:rsid w:val="00D26739"/>
    <w:rsid w:val="00D27E81"/>
    <w:rsid w:val="00D27F15"/>
    <w:rsid w:val="00D30747"/>
    <w:rsid w:val="00D34894"/>
    <w:rsid w:val="00D37668"/>
    <w:rsid w:val="00D405A4"/>
    <w:rsid w:val="00D43615"/>
    <w:rsid w:val="00D43695"/>
    <w:rsid w:val="00D43814"/>
    <w:rsid w:val="00D533D1"/>
    <w:rsid w:val="00D623DE"/>
    <w:rsid w:val="00D62DC7"/>
    <w:rsid w:val="00D633CE"/>
    <w:rsid w:val="00D654DC"/>
    <w:rsid w:val="00D6716C"/>
    <w:rsid w:val="00D7076B"/>
    <w:rsid w:val="00D71AEC"/>
    <w:rsid w:val="00D73645"/>
    <w:rsid w:val="00D75C53"/>
    <w:rsid w:val="00D826BF"/>
    <w:rsid w:val="00D84FEC"/>
    <w:rsid w:val="00D86046"/>
    <w:rsid w:val="00D9337A"/>
    <w:rsid w:val="00D955C5"/>
    <w:rsid w:val="00D95F58"/>
    <w:rsid w:val="00D97886"/>
    <w:rsid w:val="00DA046B"/>
    <w:rsid w:val="00DA12FA"/>
    <w:rsid w:val="00DA75BA"/>
    <w:rsid w:val="00DB3D66"/>
    <w:rsid w:val="00DB6C06"/>
    <w:rsid w:val="00DB7602"/>
    <w:rsid w:val="00DC1770"/>
    <w:rsid w:val="00DC366B"/>
    <w:rsid w:val="00DC3E72"/>
    <w:rsid w:val="00DC5573"/>
    <w:rsid w:val="00DC6293"/>
    <w:rsid w:val="00DD0081"/>
    <w:rsid w:val="00DD0FF0"/>
    <w:rsid w:val="00DD2678"/>
    <w:rsid w:val="00DD3959"/>
    <w:rsid w:val="00DD48C0"/>
    <w:rsid w:val="00DD7D2F"/>
    <w:rsid w:val="00DE1174"/>
    <w:rsid w:val="00DE320F"/>
    <w:rsid w:val="00DE4EB4"/>
    <w:rsid w:val="00DE7C13"/>
    <w:rsid w:val="00DF0AA4"/>
    <w:rsid w:val="00DF143C"/>
    <w:rsid w:val="00DF360F"/>
    <w:rsid w:val="00DF49E6"/>
    <w:rsid w:val="00DF5048"/>
    <w:rsid w:val="00DF6A9F"/>
    <w:rsid w:val="00DF7912"/>
    <w:rsid w:val="00E00D97"/>
    <w:rsid w:val="00E025A5"/>
    <w:rsid w:val="00E026A8"/>
    <w:rsid w:val="00E050A2"/>
    <w:rsid w:val="00E05ABE"/>
    <w:rsid w:val="00E10F45"/>
    <w:rsid w:val="00E111E9"/>
    <w:rsid w:val="00E1209B"/>
    <w:rsid w:val="00E121DC"/>
    <w:rsid w:val="00E124A0"/>
    <w:rsid w:val="00E12C86"/>
    <w:rsid w:val="00E15541"/>
    <w:rsid w:val="00E17D7A"/>
    <w:rsid w:val="00E200FF"/>
    <w:rsid w:val="00E203D2"/>
    <w:rsid w:val="00E258F3"/>
    <w:rsid w:val="00E27E32"/>
    <w:rsid w:val="00E3009F"/>
    <w:rsid w:val="00E3286D"/>
    <w:rsid w:val="00E46B46"/>
    <w:rsid w:val="00E47422"/>
    <w:rsid w:val="00E536B6"/>
    <w:rsid w:val="00E57E79"/>
    <w:rsid w:val="00E64383"/>
    <w:rsid w:val="00E708A9"/>
    <w:rsid w:val="00E73AE0"/>
    <w:rsid w:val="00E804AF"/>
    <w:rsid w:val="00E807A2"/>
    <w:rsid w:val="00E814CA"/>
    <w:rsid w:val="00E86848"/>
    <w:rsid w:val="00E87346"/>
    <w:rsid w:val="00E92265"/>
    <w:rsid w:val="00E955AD"/>
    <w:rsid w:val="00EA0991"/>
    <w:rsid w:val="00EA16BD"/>
    <w:rsid w:val="00EA2492"/>
    <w:rsid w:val="00EA336A"/>
    <w:rsid w:val="00EA3720"/>
    <w:rsid w:val="00EA4E14"/>
    <w:rsid w:val="00EA74DE"/>
    <w:rsid w:val="00EA7F5F"/>
    <w:rsid w:val="00EB182D"/>
    <w:rsid w:val="00EB5519"/>
    <w:rsid w:val="00EC10AF"/>
    <w:rsid w:val="00EC2A20"/>
    <w:rsid w:val="00EC2C04"/>
    <w:rsid w:val="00EC6B71"/>
    <w:rsid w:val="00EC6CD8"/>
    <w:rsid w:val="00ED3876"/>
    <w:rsid w:val="00ED5132"/>
    <w:rsid w:val="00ED5F2F"/>
    <w:rsid w:val="00ED6011"/>
    <w:rsid w:val="00EE004B"/>
    <w:rsid w:val="00EE1D9C"/>
    <w:rsid w:val="00EE39DD"/>
    <w:rsid w:val="00EE3B14"/>
    <w:rsid w:val="00EE3BE3"/>
    <w:rsid w:val="00EE40FE"/>
    <w:rsid w:val="00EE5167"/>
    <w:rsid w:val="00EE7CC9"/>
    <w:rsid w:val="00EF1BE4"/>
    <w:rsid w:val="00EF34B2"/>
    <w:rsid w:val="00EF3B9D"/>
    <w:rsid w:val="00EF3EDD"/>
    <w:rsid w:val="00EF4DA0"/>
    <w:rsid w:val="00EF56D9"/>
    <w:rsid w:val="00EF616F"/>
    <w:rsid w:val="00EF7DEE"/>
    <w:rsid w:val="00EF7F22"/>
    <w:rsid w:val="00F01424"/>
    <w:rsid w:val="00F03B80"/>
    <w:rsid w:val="00F042CB"/>
    <w:rsid w:val="00F044D9"/>
    <w:rsid w:val="00F056FF"/>
    <w:rsid w:val="00F06F4B"/>
    <w:rsid w:val="00F11385"/>
    <w:rsid w:val="00F1315C"/>
    <w:rsid w:val="00F14BB2"/>
    <w:rsid w:val="00F14E6E"/>
    <w:rsid w:val="00F228DD"/>
    <w:rsid w:val="00F22DB1"/>
    <w:rsid w:val="00F22F94"/>
    <w:rsid w:val="00F23056"/>
    <w:rsid w:val="00F267BF"/>
    <w:rsid w:val="00F26A0E"/>
    <w:rsid w:val="00F27D42"/>
    <w:rsid w:val="00F27E34"/>
    <w:rsid w:val="00F36AA4"/>
    <w:rsid w:val="00F37A4B"/>
    <w:rsid w:val="00F41FA7"/>
    <w:rsid w:val="00F42C40"/>
    <w:rsid w:val="00F50111"/>
    <w:rsid w:val="00F53530"/>
    <w:rsid w:val="00F5368A"/>
    <w:rsid w:val="00F63A5A"/>
    <w:rsid w:val="00F73D60"/>
    <w:rsid w:val="00F75402"/>
    <w:rsid w:val="00F754BF"/>
    <w:rsid w:val="00F75A38"/>
    <w:rsid w:val="00F75C66"/>
    <w:rsid w:val="00F80551"/>
    <w:rsid w:val="00F82736"/>
    <w:rsid w:val="00F8310E"/>
    <w:rsid w:val="00F83454"/>
    <w:rsid w:val="00F8528F"/>
    <w:rsid w:val="00F866E4"/>
    <w:rsid w:val="00F915FC"/>
    <w:rsid w:val="00F927BD"/>
    <w:rsid w:val="00F93BB4"/>
    <w:rsid w:val="00F94FF6"/>
    <w:rsid w:val="00F959E2"/>
    <w:rsid w:val="00F96BF8"/>
    <w:rsid w:val="00F97DF4"/>
    <w:rsid w:val="00FA00CA"/>
    <w:rsid w:val="00FA2CB5"/>
    <w:rsid w:val="00FA437F"/>
    <w:rsid w:val="00FA5C81"/>
    <w:rsid w:val="00FA60E9"/>
    <w:rsid w:val="00FA696A"/>
    <w:rsid w:val="00FB2D1D"/>
    <w:rsid w:val="00FB37E6"/>
    <w:rsid w:val="00FC4E2E"/>
    <w:rsid w:val="00FC6B14"/>
    <w:rsid w:val="00FD235D"/>
    <w:rsid w:val="00FD3506"/>
    <w:rsid w:val="00FD3F29"/>
    <w:rsid w:val="00FD4E68"/>
    <w:rsid w:val="00FD5501"/>
    <w:rsid w:val="00FD6DFE"/>
    <w:rsid w:val="00FE069A"/>
    <w:rsid w:val="00FE2036"/>
    <w:rsid w:val="00FE2871"/>
    <w:rsid w:val="00FE2D51"/>
    <w:rsid w:val="00FE4A38"/>
    <w:rsid w:val="00FE5251"/>
    <w:rsid w:val="00FE687B"/>
    <w:rsid w:val="00FE6F54"/>
    <w:rsid w:val="00FF1481"/>
    <w:rsid w:val="00FF270A"/>
    <w:rsid w:val="00FF2C4F"/>
    <w:rsid w:val="00FF2D95"/>
    <w:rsid w:val="00FF5D57"/>
    <w:rsid w:val="00FF5DA8"/>
    <w:rsid w:val="00FF5FDC"/>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7AA716"/>
  <w15:chartTrackingRefBased/>
  <w15:docId w15:val="{28C6BEE6-09A6-4BA6-9D4E-744E6AD4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47"/>
    <w:rPr>
      <w:rFonts w:ascii="Times New Roman" w:eastAsia="Times New Roman" w:hAnsi="Times New Roman" w:cs="Times New Roman"/>
    </w:rPr>
  </w:style>
  <w:style w:type="paragraph" w:styleId="Heading1">
    <w:name w:val="heading 1"/>
    <w:basedOn w:val="Normal"/>
    <w:link w:val="Heading1Char"/>
    <w:uiPriority w:val="9"/>
    <w:qFormat/>
    <w:rsid w:val="00DC3E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E7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C3E72"/>
    <w:pPr>
      <w:spacing w:before="100" w:beforeAutospacing="1" w:after="100" w:afterAutospacing="1"/>
    </w:pPr>
  </w:style>
  <w:style w:type="table" w:styleId="TableGrid">
    <w:name w:val="Table Grid"/>
    <w:basedOn w:val="TableNormal"/>
    <w:uiPriority w:val="39"/>
    <w:rsid w:val="00DC3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 List Paragraph"/>
    <w:basedOn w:val="Normal"/>
    <w:uiPriority w:val="34"/>
    <w:qFormat/>
    <w:rsid w:val="00514CAE"/>
    <w:pPr>
      <w:ind w:left="720"/>
      <w:contextualSpacing/>
    </w:pPr>
  </w:style>
  <w:style w:type="paragraph" w:customStyle="1" w:styleId="section-stories--current">
    <w:name w:val="section-stories--current"/>
    <w:basedOn w:val="Normal"/>
    <w:rsid w:val="00C84C19"/>
    <w:pPr>
      <w:spacing w:before="100" w:beforeAutospacing="1" w:after="100" w:afterAutospacing="1"/>
    </w:pPr>
  </w:style>
  <w:style w:type="character" w:customStyle="1" w:styleId="section-storiestitle">
    <w:name w:val="section-stories__title"/>
    <w:basedOn w:val="DefaultParagraphFont"/>
    <w:rsid w:val="00C84C19"/>
  </w:style>
  <w:style w:type="character" w:customStyle="1" w:styleId="section-storiestimesince">
    <w:name w:val="section-stories__timesince"/>
    <w:basedOn w:val="DefaultParagraphFont"/>
    <w:rsid w:val="00C84C19"/>
  </w:style>
  <w:style w:type="paragraph" w:customStyle="1" w:styleId="plr">
    <w:name w:val="plr"/>
    <w:basedOn w:val="Normal"/>
    <w:rsid w:val="00C84C19"/>
    <w:pPr>
      <w:spacing w:before="100" w:beforeAutospacing="1" w:after="100" w:afterAutospacing="1"/>
    </w:pPr>
  </w:style>
  <w:style w:type="paragraph" w:customStyle="1" w:styleId="story-paragraph">
    <w:name w:val="story-paragraph"/>
    <w:basedOn w:val="Normal"/>
    <w:rsid w:val="00C84C19"/>
    <w:pPr>
      <w:spacing w:before="100" w:beforeAutospacing="1" w:after="100" w:afterAutospacing="1"/>
    </w:pPr>
  </w:style>
  <w:style w:type="character" w:styleId="Hyperlink">
    <w:name w:val="Hyperlink"/>
    <w:basedOn w:val="DefaultParagraphFont"/>
    <w:uiPriority w:val="99"/>
    <w:unhideWhenUsed/>
    <w:rsid w:val="003279EB"/>
    <w:rPr>
      <w:color w:val="0563C1" w:themeColor="hyperlink"/>
      <w:u w:val="single"/>
    </w:rPr>
  </w:style>
  <w:style w:type="character" w:customStyle="1" w:styleId="UnresolvedMention1">
    <w:name w:val="Unresolved Mention1"/>
    <w:basedOn w:val="DefaultParagraphFont"/>
    <w:uiPriority w:val="99"/>
    <w:semiHidden/>
    <w:unhideWhenUsed/>
    <w:rsid w:val="003279EB"/>
    <w:rPr>
      <w:color w:val="605E5C"/>
      <w:shd w:val="clear" w:color="auto" w:fill="E1DFDD"/>
    </w:rPr>
  </w:style>
  <w:style w:type="paragraph" w:styleId="Title">
    <w:name w:val="Title"/>
    <w:basedOn w:val="Normal"/>
    <w:next w:val="Normal"/>
    <w:link w:val="TitleChar"/>
    <w:qFormat/>
    <w:rsid w:val="000D3E22"/>
    <w:pPr>
      <w:tabs>
        <w:tab w:val="left" w:pos="426"/>
      </w:tabs>
      <w:spacing w:after="120" w:line="276" w:lineRule="auto"/>
    </w:pPr>
    <w:rPr>
      <w:rFonts w:asciiTheme="majorHAnsi" w:hAnsiTheme="majorHAnsi" w:cs="Tahoma"/>
      <w:b/>
      <w:color w:val="B10B17"/>
      <w:sz w:val="56"/>
      <w:szCs w:val="56"/>
      <w:lang w:val="en-AU" w:eastAsia="zh-SG"/>
    </w:rPr>
  </w:style>
  <w:style w:type="character" w:customStyle="1" w:styleId="TitleChar">
    <w:name w:val="Title Char"/>
    <w:basedOn w:val="DefaultParagraphFont"/>
    <w:link w:val="Title"/>
    <w:rsid w:val="000D3E22"/>
    <w:rPr>
      <w:rFonts w:asciiTheme="majorHAnsi" w:eastAsia="Times New Roman" w:hAnsiTheme="majorHAnsi" w:cs="Tahoma"/>
      <w:b/>
      <w:color w:val="B10B17"/>
      <w:sz w:val="56"/>
      <w:szCs w:val="56"/>
      <w:lang w:val="en-AU" w:eastAsia="zh-SG"/>
    </w:rPr>
  </w:style>
  <w:style w:type="paragraph" w:styleId="Header">
    <w:name w:val="header"/>
    <w:basedOn w:val="Normal"/>
    <w:link w:val="HeaderChar"/>
    <w:uiPriority w:val="99"/>
    <w:unhideWhenUsed/>
    <w:rsid w:val="000D3E22"/>
    <w:pPr>
      <w:tabs>
        <w:tab w:val="center" w:pos="4513"/>
        <w:tab w:val="right" w:pos="9026"/>
      </w:tabs>
    </w:pPr>
  </w:style>
  <w:style w:type="character" w:customStyle="1" w:styleId="HeaderChar">
    <w:name w:val="Header Char"/>
    <w:basedOn w:val="DefaultParagraphFont"/>
    <w:link w:val="Header"/>
    <w:uiPriority w:val="99"/>
    <w:rsid w:val="000D3E22"/>
    <w:rPr>
      <w:rFonts w:ascii="Times New Roman" w:eastAsia="Times New Roman" w:hAnsi="Times New Roman" w:cs="Times New Roman"/>
    </w:rPr>
  </w:style>
  <w:style w:type="paragraph" w:styleId="Footer">
    <w:name w:val="footer"/>
    <w:basedOn w:val="Normal"/>
    <w:link w:val="FooterChar"/>
    <w:uiPriority w:val="99"/>
    <w:unhideWhenUsed/>
    <w:rsid w:val="000D3E22"/>
    <w:pPr>
      <w:tabs>
        <w:tab w:val="center" w:pos="4513"/>
        <w:tab w:val="right" w:pos="9026"/>
      </w:tabs>
    </w:pPr>
  </w:style>
  <w:style w:type="character" w:customStyle="1" w:styleId="FooterChar">
    <w:name w:val="Footer Char"/>
    <w:basedOn w:val="DefaultParagraphFont"/>
    <w:link w:val="Footer"/>
    <w:uiPriority w:val="99"/>
    <w:rsid w:val="000D3E22"/>
    <w:rPr>
      <w:rFonts w:ascii="Times New Roman" w:eastAsia="Times New Roman" w:hAnsi="Times New Roman" w:cs="Times New Roman"/>
    </w:rPr>
  </w:style>
  <w:style w:type="table" w:customStyle="1" w:styleId="TableGrid1">
    <w:name w:val="Table Grid1"/>
    <w:basedOn w:val="TableNormal"/>
    <w:next w:val="TableGrid"/>
    <w:uiPriority w:val="39"/>
    <w:rsid w:val="00EA16B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111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267BF"/>
    <w:pPr>
      <w:jc w:val="center"/>
    </w:pPr>
    <w:rPr>
      <w:rFonts w:ascii="Tahoma" w:hAnsi="Tahoma" w:cs="Tahoma"/>
    </w:rPr>
  </w:style>
  <w:style w:type="character" w:customStyle="1" w:styleId="BodyTextChar">
    <w:name w:val="Body Text Char"/>
    <w:basedOn w:val="DefaultParagraphFont"/>
    <w:link w:val="BodyText"/>
    <w:rsid w:val="00F267BF"/>
    <w:rPr>
      <w:rFonts w:ascii="Tahoma" w:eastAsia="Times New Roman" w:hAnsi="Tahoma" w:cs="Tahoma"/>
    </w:rPr>
  </w:style>
  <w:style w:type="character" w:customStyle="1" w:styleId="tgc">
    <w:name w:val="_tgc"/>
    <w:basedOn w:val="DefaultParagraphFont"/>
    <w:rsid w:val="003A59AD"/>
  </w:style>
  <w:style w:type="table" w:customStyle="1" w:styleId="TableGrid11">
    <w:name w:val="Table Grid11"/>
    <w:basedOn w:val="TableNormal"/>
    <w:next w:val="TableGrid"/>
    <w:uiPriority w:val="59"/>
    <w:rsid w:val="007D4829"/>
    <w:rPr>
      <w:rFonts w:eastAsiaTheme="minorEastAsia"/>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B519D"/>
    <w:pPr>
      <w:ind w:firstLine="360"/>
    </w:pPr>
    <w:rPr>
      <w:rFonts w:eastAsia="MS Mincho"/>
      <w:sz w:val="22"/>
      <w:szCs w:val="22"/>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47300"/>
    <w:rPr>
      <w:color w:val="808080"/>
    </w:rPr>
  </w:style>
  <w:style w:type="character" w:styleId="Emphasis">
    <w:name w:val="Emphasis"/>
    <w:basedOn w:val="DefaultParagraphFont"/>
    <w:uiPriority w:val="20"/>
    <w:qFormat/>
    <w:rsid w:val="002264A8"/>
    <w:rPr>
      <w:i/>
      <w:iCs/>
    </w:rPr>
  </w:style>
  <w:style w:type="paragraph" w:styleId="ListBullet">
    <w:name w:val="List Bullet"/>
    <w:basedOn w:val="Normal"/>
    <w:uiPriority w:val="99"/>
    <w:unhideWhenUsed/>
    <w:qFormat/>
    <w:rsid w:val="00B36F44"/>
    <w:pPr>
      <w:numPr>
        <w:numId w:val="1"/>
      </w:numPr>
      <w:tabs>
        <w:tab w:val="clear" w:pos="397"/>
      </w:tabs>
      <w:spacing w:after="120" w:line="264" w:lineRule="auto"/>
      <w:contextualSpacing/>
    </w:pPr>
    <w:rPr>
      <w:rFonts w:ascii="Calibri" w:hAnsi="Calibri"/>
      <w:sz w:val="22"/>
      <w:szCs w:val="22"/>
      <w:lang w:val="en-AU"/>
    </w:rPr>
  </w:style>
  <w:style w:type="paragraph" w:styleId="ListBullet2">
    <w:name w:val="List Bullet 2"/>
    <w:basedOn w:val="Normal"/>
    <w:uiPriority w:val="99"/>
    <w:unhideWhenUsed/>
    <w:rsid w:val="00B36F44"/>
    <w:pPr>
      <w:numPr>
        <w:ilvl w:val="1"/>
        <w:numId w:val="1"/>
      </w:numPr>
      <w:tabs>
        <w:tab w:val="clear" w:pos="907"/>
      </w:tabs>
      <w:spacing w:after="120" w:line="264" w:lineRule="auto"/>
      <w:contextualSpacing/>
    </w:pPr>
    <w:rPr>
      <w:rFonts w:ascii="Calibri" w:hAnsi="Calibri"/>
      <w:sz w:val="22"/>
      <w:szCs w:val="22"/>
      <w:lang w:val="en-AU"/>
    </w:rPr>
  </w:style>
  <w:style w:type="numbering" w:customStyle="1" w:styleId="ListBullets">
    <w:name w:val="ListBullets"/>
    <w:uiPriority w:val="99"/>
    <w:rsid w:val="00B36F44"/>
    <w:pPr>
      <w:numPr>
        <w:numId w:val="1"/>
      </w:numPr>
    </w:pPr>
  </w:style>
  <w:style w:type="paragraph" w:styleId="ListBullet3">
    <w:name w:val="List Bullet 3"/>
    <w:basedOn w:val="Normal"/>
    <w:uiPriority w:val="99"/>
    <w:unhideWhenUsed/>
    <w:rsid w:val="00B36F44"/>
    <w:pPr>
      <w:numPr>
        <w:ilvl w:val="2"/>
        <w:numId w:val="1"/>
      </w:numPr>
      <w:tabs>
        <w:tab w:val="clear" w:pos="1418"/>
      </w:tabs>
      <w:spacing w:after="120" w:line="264" w:lineRule="auto"/>
      <w:contextualSpacing/>
    </w:pPr>
    <w:rPr>
      <w:rFonts w:ascii="Calibri" w:hAnsi="Calibri"/>
      <w:sz w:val="22"/>
      <w:szCs w:val="22"/>
      <w:lang w:val="en-AU"/>
    </w:rPr>
  </w:style>
  <w:style w:type="paragraph" w:styleId="List4">
    <w:name w:val="List 4"/>
    <w:basedOn w:val="Normal"/>
    <w:uiPriority w:val="99"/>
    <w:unhideWhenUsed/>
    <w:rsid w:val="00B36F44"/>
    <w:pPr>
      <w:numPr>
        <w:ilvl w:val="3"/>
        <w:numId w:val="1"/>
      </w:numPr>
      <w:tabs>
        <w:tab w:val="clear" w:pos="1928"/>
      </w:tabs>
      <w:spacing w:after="120" w:line="264" w:lineRule="auto"/>
      <w:contextualSpacing/>
    </w:pPr>
    <w:rPr>
      <w:rFonts w:ascii="Calibri" w:hAnsi="Calibri"/>
      <w:sz w:val="22"/>
      <w:szCs w:val="22"/>
      <w:lang w:val="en-AU"/>
    </w:rPr>
  </w:style>
  <w:style w:type="paragraph" w:styleId="ListBullet5">
    <w:name w:val="List Bullet 5"/>
    <w:basedOn w:val="Normal"/>
    <w:uiPriority w:val="99"/>
    <w:unhideWhenUsed/>
    <w:rsid w:val="00B36F44"/>
    <w:pPr>
      <w:numPr>
        <w:ilvl w:val="4"/>
        <w:numId w:val="1"/>
      </w:numPr>
      <w:tabs>
        <w:tab w:val="clear" w:pos="2438"/>
      </w:tabs>
      <w:spacing w:after="120" w:line="264" w:lineRule="auto"/>
      <w:contextualSpacing/>
    </w:pPr>
    <w:rPr>
      <w:rFonts w:ascii="Calibri" w:hAnsi="Calibri"/>
      <w:sz w:val="22"/>
      <w:szCs w:val="22"/>
      <w:lang w:val="en-AU"/>
    </w:rPr>
  </w:style>
  <w:style w:type="paragraph" w:styleId="Revision">
    <w:name w:val="Revision"/>
    <w:hidden/>
    <w:uiPriority w:val="99"/>
    <w:semiHidden/>
    <w:rsid w:val="003A7D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25030">
      <w:bodyDiv w:val="1"/>
      <w:marLeft w:val="0"/>
      <w:marRight w:val="0"/>
      <w:marTop w:val="0"/>
      <w:marBottom w:val="0"/>
      <w:divBdr>
        <w:top w:val="none" w:sz="0" w:space="0" w:color="auto"/>
        <w:left w:val="none" w:sz="0" w:space="0" w:color="auto"/>
        <w:bottom w:val="none" w:sz="0" w:space="0" w:color="auto"/>
        <w:right w:val="none" w:sz="0" w:space="0" w:color="auto"/>
      </w:divBdr>
    </w:div>
    <w:div w:id="344793233">
      <w:bodyDiv w:val="1"/>
      <w:marLeft w:val="0"/>
      <w:marRight w:val="0"/>
      <w:marTop w:val="0"/>
      <w:marBottom w:val="0"/>
      <w:divBdr>
        <w:top w:val="none" w:sz="0" w:space="0" w:color="auto"/>
        <w:left w:val="none" w:sz="0" w:space="0" w:color="auto"/>
        <w:bottom w:val="none" w:sz="0" w:space="0" w:color="auto"/>
        <w:right w:val="none" w:sz="0" w:space="0" w:color="auto"/>
      </w:divBdr>
    </w:div>
    <w:div w:id="357006488">
      <w:bodyDiv w:val="1"/>
      <w:marLeft w:val="0"/>
      <w:marRight w:val="0"/>
      <w:marTop w:val="0"/>
      <w:marBottom w:val="0"/>
      <w:divBdr>
        <w:top w:val="none" w:sz="0" w:space="0" w:color="auto"/>
        <w:left w:val="none" w:sz="0" w:space="0" w:color="auto"/>
        <w:bottom w:val="none" w:sz="0" w:space="0" w:color="auto"/>
        <w:right w:val="none" w:sz="0" w:space="0" w:color="auto"/>
      </w:divBdr>
    </w:div>
    <w:div w:id="689717315">
      <w:bodyDiv w:val="1"/>
      <w:marLeft w:val="0"/>
      <w:marRight w:val="0"/>
      <w:marTop w:val="0"/>
      <w:marBottom w:val="0"/>
      <w:divBdr>
        <w:top w:val="none" w:sz="0" w:space="0" w:color="auto"/>
        <w:left w:val="none" w:sz="0" w:space="0" w:color="auto"/>
        <w:bottom w:val="none" w:sz="0" w:space="0" w:color="auto"/>
        <w:right w:val="none" w:sz="0" w:space="0" w:color="auto"/>
      </w:divBdr>
    </w:div>
    <w:div w:id="1026949313">
      <w:bodyDiv w:val="1"/>
      <w:marLeft w:val="0"/>
      <w:marRight w:val="0"/>
      <w:marTop w:val="0"/>
      <w:marBottom w:val="0"/>
      <w:divBdr>
        <w:top w:val="none" w:sz="0" w:space="0" w:color="auto"/>
        <w:left w:val="none" w:sz="0" w:space="0" w:color="auto"/>
        <w:bottom w:val="none" w:sz="0" w:space="0" w:color="auto"/>
        <w:right w:val="none" w:sz="0" w:space="0" w:color="auto"/>
      </w:divBdr>
    </w:div>
    <w:div w:id="1260063815">
      <w:bodyDiv w:val="1"/>
      <w:marLeft w:val="0"/>
      <w:marRight w:val="0"/>
      <w:marTop w:val="0"/>
      <w:marBottom w:val="0"/>
      <w:divBdr>
        <w:top w:val="none" w:sz="0" w:space="0" w:color="auto"/>
        <w:left w:val="none" w:sz="0" w:space="0" w:color="auto"/>
        <w:bottom w:val="none" w:sz="0" w:space="0" w:color="auto"/>
        <w:right w:val="none" w:sz="0" w:space="0" w:color="auto"/>
      </w:divBdr>
    </w:div>
    <w:div w:id="1288780135">
      <w:bodyDiv w:val="1"/>
      <w:marLeft w:val="0"/>
      <w:marRight w:val="0"/>
      <w:marTop w:val="0"/>
      <w:marBottom w:val="0"/>
      <w:divBdr>
        <w:top w:val="none" w:sz="0" w:space="0" w:color="auto"/>
        <w:left w:val="none" w:sz="0" w:space="0" w:color="auto"/>
        <w:bottom w:val="none" w:sz="0" w:space="0" w:color="auto"/>
        <w:right w:val="none" w:sz="0" w:space="0" w:color="auto"/>
      </w:divBdr>
    </w:div>
    <w:div w:id="1352799329">
      <w:bodyDiv w:val="1"/>
      <w:marLeft w:val="0"/>
      <w:marRight w:val="0"/>
      <w:marTop w:val="0"/>
      <w:marBottom w:val="0"/>
      <w:divBdr>
        <w:top w:val="none" w:sz="0" w:space="0" w:color="auto"/>
        <w:left w:val="none" w:sz="0" w:space="0" w:color="auto"/>
        <w:bottom w:val="none" w:sz="0" w:space="0" w:color="auto"/>
        <w:right w:val="none" w:sz="0" w:space="0" w:color="auto"/>
      </w:divBdr>
    </w:div>
    <w:div w:id="1616250742">
      <w:bodyDiv w:val="1"/>
      <w:marLeft w:val="0"/>
      <w:marRight w:val="0"/>
      <w:marTop w:val="0"/>
      <w:marBottom w:val="0"/>
      <w:divBdr>
        <w:top w:val="none" w:sz="0" w:space="0" w:color="auto"/>
        <w:left w:val="none" w:sz="0" w:space="0" w:color="auto"/>
        <w:bottom w:val="none" w:sz="0" w:space="0" w:color="auto"/>
        <w:right w:val="none" w:sz="0" w:space="0" w:color="auto"/>
      </w:divBdr>
      <w:divsChild>
        <w:div w:id="1510220935">
          <w:marLeft w:val="0"/>
          <w:marRight w:val="0"/>
          <w:marTop w:val="0"/>
          <w:marBottom w:val="0"/>
          <w:divBdr>
            <w:top w:val="none" w:sz="0" w:space="0" w:color="auto"/>
            <w:left w:val="none" w:sz="0" w:space="0" w:color="auto"/>
            <w:bottom w:val="none" w:sz="0" w:space="0" w:color="auto"/>
            <w:right w:val="none" w:sz="0" w:space="0" w:color="auto"/>
          </w:divBdr>
          <w:divsChild>
            <w:div w:id="819537771">
              <w:marLeft w:val="0"/>
              <w:marRight w:val="0"/>
              <w:marTop w:val="0"/>
              <w:marBottom w:val="0"/>
              <w:divBdr>
                <w:top w:val="none" w:sz="0" w:space="0" w:color="auto"/>
                <w:left w:val="none" w:sz="0" w:space="0" w:color="auto"/>
                <w:bottom w:val="none" w:sz="0" w:space="0" w:color="auto"/>
                <w:right w:val="none" w:sz="0" w:space="0" w:color="auto"/>
              </w:divBdr>
              <w:divsChild>
                <w:div w:id="1921402512">
                  <w:marLeft w:val="0"/>
                  <w:marRight w:val="0"/>
                  <w:marTop w:val="0"/>
                  <w:marBottom w:val="0"/>
                  <w:divBdr>
                    <w:top w:val="none" w:sz="0" w:space="0" w:color="auto"/>
                    <w:left w:val="none" w:sz="0" w:space="0" w:color="auto"/>
                    <w:bottom w:val="none" w:sz="0" w:space="0" w:color="auto"/>
                    <w:right w:val="none" w:sz="0" w:space="0" w:color="auto"/>
                  </w:divBdr>
                  <w:divsChild>
                    <w:div w:id="435249252">
                      <w:marLeft w:val="0"/>
                      <w:marRight w:val="0"/>
                      <w:marTop w:val="0"/>
                      <w:marBottom w:val="0"/>
                      <w:divBdr>
                        <w:top w:val="none" w:sz="0" w:space="0" w:color="auto"/>
                        <w:left w:val="none" w:sz="0" w:space="0" w:color="auto"/>
                        <w:bottom w:val="none" w:sz="0" w:space="0" w:color="auto"/>
                        <w:right w:val="none" w:sz="0" w:space="0" w:color="auto"/>
                      </w:divBdr>
                      <w:divsChild>
                        <w:div w:id="893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2.bin"/><Relationship Id="rId42" Type="http://schemas.openxmlformats.org/officeDocument/2006/relationships/image" Target="media/image28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9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E0E23F03F5FB4AAAA2A1C682013E1A" ma:contentTypeVersion="15" ma:contentTypeDescription="Create a new document." ma:contentTypeScope="" ma:versionID="75aba4c1538d811a54a02e979c0bc9dc">
  <xsd:schema xmlns:xsd="http://www.w3.org/2001/XMLSchema" xmlns:xs="http://www.w3.org/2001/XMLSchema" xmlns:p="http://schemas.microsoft.com/office/2006/metadata/properties" xmlns:ns2="85356631-a242-4c88-9bf3-d9a256f8df99" xmlns:ns3="c74276fc-e414-41d0-ada8-df6878eeda74" targetNamespace="http://schemas.microsoft.com/office/2006/metadata/properties" ma:root="true" ma:fieldsID="9bf414f541c015455279dc0f669fec55" ns2:_="" ns3:_="">
    <xsd:import namespace="85356631-a242-4c88-9bf3-d9a256f8df99"/>
    <xsd:import namespace="c74276fc-e414-41d0-ada8-df6878eeda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6631-a242-4c88-9bf3-d9a256f8d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88ae4-8b8f-43f2-9584-0248bd36aa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4276fc-e414-41d0-ada8-df6878eeda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6cba05-5597-473e-8f1b-3e7281374a63}" ma:internalName="TaxCatchAll" ma:showField="CatchAllData" ma:web="c74276fc-e414-41d0-ada8-df6878eed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4276fc-e414-41d0-ada8-df6878eeda74" xsi:nil="true"/>
    <lcf76f155ced4ddcb4097134ff3c332f xmlns="85356631-a242-4c88-9bf3-d9a256f8df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026558-5C0B-46BE-919F-053F31454995}">
  <ds:schemaRefs>
    <ds:schemaRef ds:uri="http://schemas.openxmlformats.org/officeDocument/2006/bibliography"/>
  </ds:schemaRefs>
</ds:datastoreItem>
</file>

<file path=customXml/itemProps2.xml><?xml version="1.0" encoding="utf-8"?>
<ds:datastoreItem xmlns:ds="http://schemas.openxmlformats.org/officeDocument/2006/customXml" ds:itemID="{4622AA48-DB6C-426A-9FA6-10DB4A52C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6631-a242-4c88-9bf3-d9a256f8df99"/>
    <ds:schemaRef ds:uri="c74276fc-e414-41d0-ada8-df6878eed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C09C9-7910-415B-85CC-983FA33C981D}">
  <ds:schemaRefs>
    <ds:schemaRef ds:uri="http://schemas.microsoft.com/office/2006/metadata/properties"/>
    <ds:schemaRef ds:uri="http://schemas.microsoft.com/office/infopath/2007/PartnerControls"/>
    <ds:schemaRef ds:uri="c74276fc-e414-41d0-ada8-df6878eeda74"/>
    <ds:schemaRef ds:uri="85356631-a242-4c88-9bf3-d9a256f8df99"/>
  </ds:schemaRefs>
</ds:datastoreItem>
</file>

<file path=customXml/itemProps4.xml><?xml version="1.0" encoding="utf-8"?>
<ds:datastoreItem xmlns:ds="http://schemas.openxmlformats.org/officeDocument/2006/customXml" ds:itemID="{58169A9E-1621-4715-8D5E-C67BEBC81F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38</Pages>
  <Words>5936</Words>
  <Characters>33840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Padminee Raja-Snijder</dc:creator>
  <cp:keywords/>
  <dc:description/>
  <cp:lastModifiedBy>Andrea Fitzpatrick</cp:lastModifiedBy>
  <cp:revision>233</cp:revision>
  <cp:lastPrinted>2022-06-09T22:28:00Z</cp:lastPrinted>
  <dcterms:created xsi:type="dcterms:W3CDTF">2022-06-09T22:54:00Z</dcterms:created>
  <dcterms:modified xsi:type="dcterms:W3CDTF">2022-06-21T08:00:00Z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0x0101002DE0E23F03F5FB4AAAA2A1C682013E1A</vt:lpwstr>
  </property>
  <property fmtid="{D5CDD505-2E9C-101B-9397-08002B2CF9AE}" pid="3" name="MediaServiceImageTags">
    <vt:lpwstr/>
  </property>
</Properties>
</file>